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700" w:rsidRPr="00276D17" w:rsidRDefault="00890700" w:rsidP="00276D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1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90700" w:rsidRPr="00276D17" w:rsidRDefault="00890700" w:rsidP="00276D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700" w:rsidRPr="00276D17" w:rsidRDefault="00890700" w:rsidP="00276D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  требований  федерального государственного образовательного стандарта общего образования;  основной образовательной программы начального общего образования, годового календарного графика, с учетом  авторского УМК  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В. П.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Канакиной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,  В.Г. Горецкого, М. В.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Бойкиной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 и др. — М.: Просвещение,</w:t>
      </w:r>
      <w:r w:rsidRPr="00276D17">
        <w:rPr>
          <w:rFonts w:ascii="Times New Roman" w:hAnsi="Times New Roman" w:cs="Times New Roman"/>
          <w:sz w:val="28"/>
          <w:szCs w:val="28"/>
        </w:rPr>
        <w:t>2015г:</w:t>
      </w:r>
    </w:p>
    <w:p w:rsidR="00890700" w:rsidRPr="00276D17" w:rsidRDefault="00890700" w:rsidP="00276D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 -  </w:t>
      </w:r>
      <w:r w:rsidRPr="00276D17"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Русский 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язык. Рабочие программы. Предметная линия учебников системы «Школа России». 1—4 классы: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пособиедля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учителей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общеобразоват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. организаций/В. П.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Канакина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, В.Г. Горецкий, М. В.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Бойкина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и др. — М.: Просвещение,</w:t>
      </w:r>
      <w:r w:rsidRPr="00276D17">
        <w:rPr>
          <w:rFonts w:ascii="Times New Roman" w:hAnsi="Times New Roman" w:cs="Times New Roman"/>
          <w:sz w:val="28"/>
          <w:szCs w:val="28"/>
        </w:rPr>
        <w:t>2015г.</w:t>
      </w:r>
    </w:p>
    <w:p w:rsidR="00890700" w:rsidRPr="00276D17" w:rsidRDefault="00890700" w:rsidP="00276D1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- Русский язык. Учебник для 3 кл. </w:t>
      </w:r>
      <w:proofErr w:type="spellStart"/>
      <w:r w:rsidRPr="00276D17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276D17">
        <w:rPr>
          <w:rFonts w:ascii="Times New Roman" w:hAnsi="Times New Roman" w:cs="Times New Roman"/>
          <w:sz w:val="28"/>
          <w:szCs w:val="28"/>
        </w:rPr>
        <w:t>. учреждений в 2 частях.-М.: Просвещение2011г</w:t>
      </w:r>
    </w:p>
    <w:p w:rsidR="00890700" w:rsidRPr="00276D17" w:rsidRDefault="00890700" w:rsidP="00276D1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- Русский язык. Рабочая тетрадь в 2 частях.-М.: Просвещение2016г</w:t>
      </w:r>
    </w:p>
    <w:p w:rsidR="00890700" w:rsidRPr="00276D17" w:rsidRDefault="00890700" w:rsidP="00276D1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-Русский язык. Сборник диктантов и самостоятельных работ В.П. </w:t>
      </w:r>
      <w:proofErr w:type="spellStart"/>
      <w:r w:rsidRPr="00276D17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  <w:r w:rsidRPr="00276D1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76D17">
        <w:rPr>
          <w:rFonts w:ascii="Times New Roman" w:hAnsi="Times New Roman" w:cs="Times New Roman"/>
          <w:sz w:val="28"/>
          <w:szCs w:val="28"/>
        </w:rPr>
        <w:t>ЩёголеваГ.С</w:t>
      </w:r>
      <w:proofErr w:type="spellEnd"/>
      <w:r w:rsidRPr="00276D17">
        <w:rPr>
          <w:rFonts w:ascii="Times New Roman" w:hAnsi="Times New Roman" w:cs="Times New Roman"/>
          <w:sz w:val="28"/>
          <w:szCs w:val="28"/>
        </w:rPr>
        <w:t>.. -М.: Просвещение2014г</w:t>
      </w:r>
    </w:p>
    <w:p w:rsidR="00890700" w:rsidRPr="00276D17" w:rsidRDefault="00890700" w:rsidP="0027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-Русский язык. Методическое пособие с поурочными разработками. В.П. </w:t>
      </w:r>
      <w:proofErr w:type="spellStart"/>
      <w:r w:rsidRPr="00276D17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  <w:r w:rsidRPr="00276D17">
        <w:rPr>
          <w:rFonts w:ascii="Times New Roman" w:hAnsi="Times New Roman" w:cs="Times New Roman"/>
          <w:sz w:val="28"/>
          <w:szCs w:val="28"/>
        </w:rPr>
        <w:t xml:space="preserve"> -М.: Просвещение, 2014г.</w:t>
      </w:r>
    </w:p>
    <w:p w:rsidR="00890700" w:rsidRPr="00276D17" w:rsidRDefault="00890700" w:rsidP="00276D17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276D17">
        <w:rPr>
          <w:rFonts w:ascii="Times New Roman" w:hAnsi="Times New Roman" w:cs="Times New Roman"/>
          <w:b/>
          <w:sz w:val="28"/>
          <w:szCs w:val="28"/>
        </w:rPr>
        <w:t>целями</w:t>
      </w:r>
      <w:r w:rsidRPr="00276D17">
        <w:rPr>
          <w:rFonts w:ascii="Times New Roman" w:hAnsi="Times New Roman" w:cs="Times New Roman"/>
          <w:sz w:val="28"/>
          <w:szCs w:val="28"/>
        </w:rPr>
        <w:t xml:space="preserve"> начального образования в области «Филология» являются:</w:t>
      </w:r>
    </w:p>
    <w:p w:rsidR="00890700" w:rsidRPr="00276D17" w:rsidRDefault="00890700" w:rsidP="00276D1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•ознакомление учащихся с основными положениями науки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оязыке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и формирование на этой основе знаково-символического восприятия и логического мышления учащихся;</w:t>
      </w:r>
    </w:p>
    <w:p w:rsidR="00890700" w:rsidRPr="00276D17" w:rsidRDefault="00890700" w:rsidP="00276D1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•формирование коммуникативной компетенции </w:t>
      </w:r>
      <w:proofErr w:type="spellStart"/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учащихся:развитие</w:t>
      </w:r>
      <w:proofErr w:type="spellEnd"/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890700" w:rsidRPr="00276D17" w:rsidRDefault="00890700" w:rsidP="00276D1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Программа определяет ряд </w:t>
      </w:r>
      <w:r w:rsidRPr="00276D17">
        <w:rPr>
          <w:rFonts w:ascii="Times New Roman" w:hAnsi="Times New Roman" w:cs="Times New Roman"/>
          <w:b/>
          <w:color w:val="231F20"/>
          <w:sz w:val="28"/>
          <w:szCs w:val="28"/>
        </w:rPr>
        <w:t>задач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>, решение которых направлено на достижение основных целей образования:</w:t>
      </w:r>
    </w:p>
    <w:p w:rsidR="00890700" w:rsidRPr="00276D17" w:rsidRDefault="00890700" w:rsidP="00276D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890700" w:rsidRPr="00276D17" w:rsidRDefault="00890700" w:rsidP="00276D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морфемике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(состав слова), морфологии и синтаксисе;</w:t>
      </w:r>
    </w:p>
    <w:p w:rsidR="00890700" w:rsidRPr="00276D17" w:rsidRDefault="00890700" w:rsidP="00276D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890700" w:rsidRPr="00276D17" w:rsidRDefault="00890700" w:rsidP="00276D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</w:t>
      </w:r>
    </w:p>
    <w:p w:rsidR="00890700" w:rsidRPr="00276D17" w:rsidRDefault="00890700" w:rsidP="00276D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пробуждение познавательного интереса к языку, стремления совершенствовать свою речь.</w:t>
      </w:r>
    </w:p>
    <w:p w:rsidR="00890700" w:rsidRPr="00276D17" w:rsidRDefault="00890700" w:rsidP="00276D17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0082" w:rsidRPr="00276D17" w:rsidRDefault="00970082" w:rsidP="00276D17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76D1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D17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1. Формирование </w:t>
      </w:r>
      <w:r w:rsidRPr="00276D17">
        <w:rPr>
          <w:rFonts w:ascii="Times New Roman" w:hAnsi="Times New Roman" w:cs="Times New Roman"/>
          <w:iCs/>
          <w:sz w:val="28"/>
          <w:szCs w:val="28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2. Формирование </w:t>
      </w:r>
      <w:r w:rsidRPr="00276D17">
        <w:rPr>
          <w:rFonts w:ascii="Times New Roman" w:hAnsi="Times New Roman" w:cs="Times New Roman"/>
          <w:iCs/>
          <w:sz w:val="28"/>
          <w:szCs w:val="28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970082" w:rsidRPr="00276D17" w:rsidRDefault="00970082" w:rsidP="00276D17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3. Формирование уважительного отношения к иному мнению, истории и культуре других народов.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4. Овладение н</w:t>
      </w:r>
      <w:r w:rsidRPr="00276D17">
        <w:rPr>
          <w:rFonts w:ascii="Times New Roman" w:hAnsi="Times New Roman" w:cs="Times New Roman"/>
          <w:iCs/>
          <w:sz w:val="28"/>
          <w:szCs w:val="28"/>
        </w:rPr>
        <w:t>ачальными навыками адаптации в динамично изменяющемся и развивающемся мире.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5. </w:t>
      </w:r>
      <w:r w:rsidRPr="00276D17">
        <w:rPr>
          <w:rFonts w:ascii="Times New Roman" w:hAnsi="Times New Roman" w:cs="Times New Roman"/>
          <w:iCs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6. Развитие самостоятельности</w:t>
      </w:r>
      <w:r w:rsidRPr="00276D17">
        <w:rPr>
          <w:rFonts w:ascii="Times New Roman" w:hAnsi="Times New Roman" w:cs="Times New Roman"/>
          <w:iCs/>
          <w:sz w:val="28"/>
          <w:szCs w:val="28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7. Формирование э</w:t>
      </w:r>
      <w:r w:rsidRPr="00276D17">
        <w:rPr>
          <w:rFonts w:ascii="Times New Roman" w:hAnsi="Times New Roman" w:cs="Times New Roman"/>
          <w:iCs/>
          <w:sz w:val="28"/>
          <w:szCs w:val="28"/>
        </w:rPr>
        <w:t>стетических потребностей, ценностей и чувств.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8. Развитие э</w:t>
      </w:r>
      <w:r w:rsidRPr="00276D17">
        <w:rPr>
          <w:rFonts w:ascii="Times New Roman" w:hAnsi="Times New Roman" w:cs="Times New Roman"/>
          <w:iCs/>
          <w:sz w:val="28"/>
          <w:szCs w:val="28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9. </w:t>
      </w:r>
      <w:r w:rsidRPr="00276D17">
        <w:rPr>
          <w:rFonts w:ascii="Times New Roman" w:hAnsi="Times New Roman" w:cs="Times New Roman"/>
          <w:iCs/>
          <w:sz w:val="28"/>
          <w:szCs w:val="28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 xml:space="preserve">10. </w:t>
      </w:r>
      <w:r w:rsidRPr="00276D17">
        <w:rPr>
          <w:rFonts w:ascii="Times New Roman" w:hAnsi="Times New Roman" w:cs="Times New Roman"/>
          <w:iCs/>
          <w:sz w:val="28"/>
          <w:szCs w:val="28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70082" w:rsidRPr="00276D17" w:rsidRDefault="00970082" w:rsidP="00276D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17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="003F5A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6D17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970082" w:rsidRPr="00276D17" w:rsidRDefault="00970082" w:rsidP="00276D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1.</w:t>
      </w:r>
      <w:r w:rsidRPr="00276D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6D17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276D17">
        <w:rPr>
          <w:rFonts w:ascii="Times New Roman" w:hAnsi="Times New Roman" w:cs="Times New Roman"/>
          <w:iCs/>
          <w:sz w:val="28"/>
          <w:szCs w:val="28"/>
        </w:rPr>
        <w:t>способностью принимать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iCs/>
          <w:sz w:val="28"/>
          <w:szCs w:val="28"/>
        </w:rPr>
        <w:t>и сохранять цели и задачи учебной деятельности, поиска средств её осуществления.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2. Формирование умения</w:t>
      </w:r>
      <w:r w:rsidRPr="00276D17">
        <w:rPr>
          <w:rFonts w:ascii="Times New Roman" w:hAnsi="Times New Roman" w:cs="Times New Roman"/>
          <w:iCs/>
          <w:sz w:val="28"/>
          <w:szCs w:val="28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276D17">
        <w:rPr>
          <w:rFonts w:ascii="Times New Roman" w:hAnsi="Times New Roman" w:cs="Times New Roman"/>
          <w:iCs/>
          <w:sz w:val="28"/>
          <w:szCs w:val="28"/>
        </w:rPr>
        <w:t>Использование знаково-символических средств представления информации.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4. Активное использование речевых средств и средств для решения коммуникативных и познавательных задач.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5.</w:t>
      </w:r>
      <w:r w:rsidRPr="00276D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6D17">
        <w:rPr>
          <w:rFonts w:ascii="Times New Roman" w:hAnsi="Times New Roman" w:cs="Times New Roman"/>
          <w:sz w:val="28"/>
          <w:szCs w:val="28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6.</w:t>
      </w:r>
      <w:r w:rsidRPr="00276D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6D17">
        <w:rPr>
          <w:rFonts w:ascii="Times New Roman" w:hAnsi="Times New Roman" w:cs="Times New Roman"/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7.</w:t>
      </w:r>
      <w:r w:rsidRPr="00276D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6D17">
        <w:rPr>
          <w:rFonts w:ascii="Times New Roman" w:hAnsi="Times New Roman" w:cs="Times New Roman"/>
          <w:sz w:val="28"/>
          <w:szCs w:val="28"/>
        </w:rPr>
        <w:t>Овладение л</w:t>
      </w:r>
      <w:r w:rsidRPr="00276D17">
        <w:rPr>
          <w:rFonts w:ascii="Times New Roman" w:hAnsi="Times New Roman" w:cs="Times New Roman"/>
          <w:iCs/>
          <w:sz w:val="28"/>
          <w:szCs w:val="28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276D17">
        <w:rPr>
          <w:rFonts w:ascii="Times New Roman" w:hAnsi="Times New Roman" w:cs="Times New Roman"/>
          <w:sz w:val="28"/>
          <w:szCs w:val="28"/>
        </w:rPr>
        <w:t>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8.</w:t>
      </w:r>
      <w:r w:rsidRPr="00276D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6D17">
        <w:rPr>
          <w:rFonts w:ascii="Times New Roman" w:hAnsi="Times New Roman" w:cs="Times New Roman"/>
          <w:sz w:val="28"/>
          <w:szCs w:val="28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9.</w:t>
      </w:r>
      <w:r w:rsidRPr="00276D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6D17">
        <w:rPr>
          <w:rFonts w:ascii="Times New Roman" w:hAnsi="Times New Roman" w:cs="Times New Roman"/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10. Готовность конструктивно разрешать конфликты посредством учёта интересов сторон и сотрудничества.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11.</w:t>
      </w:r>
      <w:r w:rsidRPr="00276D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6D17">
        <w:rPr>
          <w:rFonts w:ascii="Times New Roman" w:hAnsi="Times New Roman" w:cs="Times New Roman"/>
          <w:sz w:val="28"/>
          <w:szCs w:val="28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12.</w:t>
      </w:r>
      <w:r w:rsidRPr="00276D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6D17">
        <w:rPr>
          <w:rFonts w:ascii="Times New Roman" w:hAnsi="Times New Roman" w:cs="Times New Roman"/>
          <w:sz w:val="28"/>
          <w:szCs w:val="28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sz w:val="28"/>
          <w:szCs w:val="28"/>
        </w:rPr>
        <w:t>13.</w:t>
      </w:r>
      <w:r w:rsidRPr="00276D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6D17">
        <w:rPr>
          <w:rFonts w:ascii="Times New Roman" w:hAnsi="Times New Roman" w:cs="Times New Roman"/>
          <w:sz w:val="28"/>
          <w:szCs w:val="28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082" w:rsidRPr="00276D17" w:rsidRDefault="00970082" w:rsidP="00276D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17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970082" w:rsidRPr="00276D17" w:rsidRDefault="00970082" w:rsidP="00276D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b/>
          <w:bCs/>
          <w:color w:val="231F20"/>
          <w:sz w:val="28"/>
          <w:szCs w:val="28"/>
        </w:rPr>
        <w:t>Развитие речи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i/>
          <w:color w:val="231F20"/>
          <w:sz w:val="28"/>
          <w:szCs w:val="28"/>
        </w:rPr>
        <w:t>Обучающийся научится: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•участвовать в устном общении на уроке (слушать собеседников, говорить на обсуждаемую тему, соблюдать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основныеправила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речевого поведения); выражать собственное мнение, обосновывать его с учётом ситуации общения;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•осознавать ситуацию общения: с какой целью, с кем и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гдепроисходит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общение; выбирать адекватные языковые и неязыковые средства в соответствии с конкретной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ситуациейобщения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•применять речевой этикет в ситуациях учебного и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речевогообщения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, в том числе при обращении с помощью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средствИКТ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>; соблюдать правила вежливости при общении с людьми, плохо владеющими русским языком;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•анализировать свою и чужую речь при слушании себя и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речитоварищей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(при ответах на поставленный учителем </w:t>
      </w:r>
      <w:proofErr w:type="spellStart"/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вопрос,при</w:t>
      </w:r>
      <w:proofErr w:type="spellEnd"/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устном или письменном высказывании) с точки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зренияправильности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>, точности, ясности содержания;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•строить предложения для решения определённой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речевойзадачи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>, для завершения текста, для передачи основной мысли текста, для выражения своего отношения к чему-либо.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i/>
          <w:color w:val="231F20"/>
          <w:sz w:val="28"/>
          <w:szCs w:val="28"/>
        </w:rPr>
        <w:t>Обучающийся получит возможность научиться: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•определять последовательность частей текста,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составлятьплан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текста, составлять  собственные тексты по предложенным и самостоятельно составленным планам;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•пользоваться самостоятельно памяткой для подготовки и написания письменного изложения учеником;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•письменно (после коллективной подготовки) подробно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иливыборочно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передавать содержание повествовательного </w:t>
      </w:r>
      <w:proofErr w:type="spellStart"/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текста,предъявленного</w:t>
      </w:r>
      <w:proofErr w:type="spellEnd"/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на основе зрительного восприятия;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сохранятьосновные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особенности текста-образца; грамотно записывать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текст; соблюдать требование каллиграфии при письме;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•составлять под руководством учителя небольшие повествовательный и описательный тексты на близкую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жизненномуопыту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детей тему, по рисунку, репродукциям картин художников (в «Картинной галерее» учебника) и опорным </w:t>
      </w:r>
      <w:proofErr w:type="spellStart"/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словам,на</w:t>
      </w:r>
      <w:proofErr w:type="spellEnd"/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тему выбранной учениками пословицы или поговорки;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•использовать в монологическом высказывании разные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типыречи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: </w:t>
      </w:r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описание,  рассуждение</w:t>
      </w:r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>, повествование.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b/>
          <w:iCs/>
          <w:color w:val="231F20"/>
          <w:sz w:val="28"/>
          <w:szCs w:val="28"/>
        </w:rPr>
        <w:t>Фонетика, орфоэпия, графика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i/>
          <w:color w:val="231F20"/>
          <w:sz w:val="28"/>
          <w:szCs w:val="28"/>
        </w:rPr>
        <w:t>Обучающийся научится: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 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 определять функцию разделительного твёрдого знака (</w:t>
      </w:r>
      <w:r w:rsidRPr="00276D17">
        <w:rPr>
          <w:rFonts w:ascii="Times New Roman" w:hAnsi="Times New Roman" w:cs="Times New Roman"/>
          <w:b/>
          <w:bCs/>
          <w:color w:val="231F20"/>
          <w:sz w:val="28"/>
          <w:szCs w:val="28"/>
        </w:rPr>
        <w:t>ъ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>) в словах;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• устанавливать соотношение звукового и буквенного состава в словах типа </w:t>
      </w:r>
      <w:r w:rsidRPr="00276D17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мороз, ключ, коньки, 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в словах с йотированными гласными </w:t>
      </w:r>
      <w:r w:rsidRPr="00276D17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е, ё, ю, я 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>(</w:t>
      </w:r>
      <w:r w:rsidRPr="00276D17">
        <w:rPr>
          <w:rFonts w:ascii="Times New Roman" w:hAnsi="Times New Roman" w:cs="Times New Roman"/>
          <w:i/>
          <w:iCs/>
          <w:color w:val="231F20"/>
          <w:sz w:val="28"/>
          <w:szCs w:val="28"/>
        </w:rPr>
        <w:t>ёлка, поют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), в словах с разделительными </w:t>
      </w:r>
      <w:r w:rsidRPr="00276D17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ь, ъ 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>(</w:t>
      </w:r>
      <w:r w:rsidRPr="00276D17">
        <w:rPr>
          <w:rFonts w:ascii="Times New Roman" w:hAnsi="Times New Roman" w:cs="Times New Roman"/>
          <w:i/>
          <w:iCs/>
          <w:color w:val="231F20"/>
          <w:sz w:val="28"/>
          <w:szCs w:val="28"/>
        </w:rPr>
        <w:t>вьюга, съел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>), в словах с непроизносимыми согласными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A8AAAD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i/>
          <w:color w:val="231F20"/>
          <w:sz w:val="28"/>
          <w:szCs w:val="28"/>
        </w:rPr>
        <w:t>Обучающийся получит возможность научиться: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 осуществлять </w:t>
      </w:r>
      <w:proofErr w:type="spellStart"/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звуко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>-буквенный</w:t>
      </w:r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разбор слова самостоятельно по предложенному в учебнике алгоритму;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 оценивать правильность проведения </w:t>
      </w:r>
      <w:proofErr w:type="spellStart"/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звуко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>-буквенного</w:t>
      </w:r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анализа слова;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 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 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b/>
          <w:iCs/>
          <w:color w:val="231F20"/>
          <w:sz w:val="28"/>
          <w:szCs w:val="28"/>
        </w:rPr>
        <w:t>Лексика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i/>
          <w:color w:val="231F20"/>
          <w:sz w:val="28"/>
          <w:szCs w:val="28"/>
        </w:rPr>
        <w:t>Обучающийся научится: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 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 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 иметь представление об омонимах; приобретать опыт различения в предложениях и текстах омонимов;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•иметь представление о фразеологизмах (устойчивых сочетаниях слов); приобретать опыт различения в предложениях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итекстах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фразеологизмов;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•наблюдать за использованием фразеологизмов в упражнениях учебника, осознавать их значение в тексте и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разговорнойречи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•распознавать слова, употреблённые в прямом и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переносномзначении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(простые случаи).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i/>
          <w:color w:val="231F20"/>
          <w:sz w:val="28"/>
          <w:szCs w:val="28"/>
        </w:rPr>
        <w:t>Обучающийся получит возможность научиться: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lastRenderedPageBreak/>
        <w:t>•осознавать, что понимание значения слова — одно из условий умелого его  использования в устной и письменной речи;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•замечать в художественном тексте слова, употреблённые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впереносном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значении, а также эмоционально-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оценочныеслова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>, сравнения, олицетворения (без терминологии);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•оценивать уместность использования слов в тексте;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•подбирать синонимы для устранения повторов в тексте;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•выбирать слова из ряда предложенных для успешного решения коммуникативных задач;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•размышлять над этимологией некоторых слов-названий;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•приобретать опыт редактирования употреблённых в предложении (тексте) слов.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b/>
          <w:iCs/>
          <w:color w:val="231F20"/>
          <w:sz w:val="28"/>
          <w:szCs w:val="28"/>
        </w:rPr>
        <w:t>Морфология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i/>
          <w:color w:val="231F20"/>
          <w:sz w:val="28"/>
          <w:szCs w:val="28"/>
        </w:rPr>
        <w:t>Обучающийся научится: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•распознавать части речи на основе усвоенных </w:t>
      </w:r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признаков(</w:t>
      </w:r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>в объёме программы);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•распознавать имена существительные; находить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начальнуюформу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имени существительного; определять грамматические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признаки (род, число, падеж); изменять имена существительные по числам и падежам;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•распознавать имена прилагательные; определять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зависимостьимени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прилагательного от формы имени </w:t>
      </w:r>
      <w:proofErr w:type="spellStart"/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существительного;находить</w:t>
      </w:r>
      <w:proofErr w:type="spellEnd"/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•распознавать глаголы; определять начальную (неопределённую) форму глаголов (первое представление),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различатьглаголы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>, отвечающие на вопросы «что делать?» и «что сделать?»; определять грамматические признаки глагола — форму времени, число, род (в прошедшем времени);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•распознавать личные местоимения (в начальной форме</w:t>
      </w:r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),определять</w:t>
      </w:r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грамматические признаки: лицо, число, род(у местоимений 3-го лица); использовать личные местоимения для устранения неоправданных повторов;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•узнавать имена числительные (общее представление); распознавать количественные и порядковые имена числительные;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•устанавливать отличие предлогов от приставок, значение частицы </w:t>
      </w:r>
      <w:r w:rsidRPr="00276D17">
        <w:rPr>
          <w:rFonts w:ascii="Times New Roman" w:hAnsi="Times New Roman" w:cs="Times New Roman"/>
          <w:b/>
          <w:bCs/>
          <w:color w:val="231F20"/>
          <w:sz w:val="28"/>
          <w:szCs w:val="28"/>
        </w:rPr>
        <w:t>не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>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•узнавать союзы </w:t>
      </w:r>
      <w:r w:rsidRPr="00276D17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и, а, но </w:t>
      </w:r>
      <w:r w:rsidRPr="00276D17">
        <w:rPr>
          <w:rFonts w:ascii="Times New Roman" w:hAnsi="Times New Roman" w:cs="Times New Roman"/>
          <w:color w:val="231F20"/>
          <w:sz w:val="28"/>
          <w:szCs w:val="28"/>
        </w:rPr>
        <w:t>и понимать их роль в предложении;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•подбирать примеры слов и форм разных частей речи; наблюдать их употребление в тексте и устной речи,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правильноупотреблять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в речи части речи и их формы.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i/>
          <w:color w:val="231F20"/>
          <w:sz w:val="28"/>
          <w:szCs w:val="28"/>
        </w:rPr>
        <w:t>Обучающийся получит возможность научиться: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•наблюдать за словообразованием частей речи;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•замечать в устной и письменной речи речевые ошибки и недочёты в употреблении изучаемых форм частей речи.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  <w:t>Синтаксис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i/>
          <w:color w:val="231F20"/>
          <w:sz w:val="28"/>
          <w:szCs w:val="28"/>
        </w:rPr>
        <w:t>Обучающийся научится: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•различать предложение, словосочетание и слово;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•выделять предложения из потока устной и письменной </w:t>
      </w:r>
      <w:proofErr w:type="spellStart"/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речи,оформлять</w:t>
      </w:r>
      <w:proofErr w:type="spellEnd"/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их границы;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•различать понятия «члены предложения» и «части речи»;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•находить главные (подлежащее и сказуемое) и второстепенные члены предложения (без деления на виды);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•устанавливать при помощи вопросов связь между словами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впредложении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>; отражать её в схеме;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•соотносить предложения со схемами, выбирать предложение, соответствующее схеме;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•различать распространённые и нераспространённые предложения, составлять такие предложения;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•отличать основу предложения от словосочетания; выделять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впредложении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словосочетания;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</w:t>
      </w:r>
      <w:proofErr w:type="spell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какиеиз</w:t>
      </w:r>
      <w:proofErr w:type="spell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них поясняют подлежащее или сказуемое, или другие второстепенные члены, выделять из предложения словосочетания.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i/>
          <w:color w:val="231F20"/>
          <w:sz w:val="28"/>
          <w:szCs w:val="28"/>
        </w:rPr>
        <w:lastRenderedPageBreak/>
        <w:t>Обучающийся получит возможность научиться: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231F20"/>
          <w:sz w:val="28"/>
          <w:szCs w:val="28"/>
        </w:rPr>
      </w:pP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•устанавливать в словосочетании связь главного слова с зависимым при помощи вопросов;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•выделять в предложении основу и словосочетания;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•находить в предложении обращение (в начале, в </w:t>
      </w:r>
      <w:proofErr w:type="spellStart"/>
      <w:proofErr w:type="gramStart"/>
      <w:r w:rsidRPr="00276D17">
        <w:rPr>
          <w:rFonts w:ascii="Times New Roman" w:hAnsi="Times New Roman" w:cs="Times New Roman"/>
          <w:color w:val="231F20"/>
          <w:sz w:val="28"/>
          <w:szCs w:val="28"/>
        </w:rPr>
        <w:t>середине,в</w:t>
      </w:r>
      <w:proofErr w:type="spellEnd"/>
      <w:proofErr w:type="gramEnd"/>
      <w:r w:rsidRPr="00276D17">
        <w:rPr>
          <w:rFonts w:ascii="Times New Roman" w:hAnsi="Times New Roman" w:cs="Times New Roman"/>
          <w:color w:val="231F20"/>
          <w:sz w:val="28"/>
          <w:szCs w:val="28"/>
        </w:rPr>
        <w:t xml:space="preserve"> конце);</w:t>
      </w:r>
    </w:p>
    <w:p w:rsidR="00970082" w:rsidRPr="00276D17" w:rsidRDefault="00970082" w:rsidP="00276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D17">
        <w:rPr>
          <w:rFonts w:ascii="Times New Roman" w:hAnsi="Times New Roman" w:cs="Times New Roman"/>
          <w:color w:val="231F20"/>
          <w:sz w:val="28"/>
          <w:szCs w:val="28"/>
        </w:rPr>
        <w:t>•опознавать простое и сложное предложения.</w:t>
      </w:r>
    </w:p>
    <w:p w:rsidR="00E73BAD" w:rsidRPr="00276D17" w:rsidRDefault="00E73BAD" w:rsidP="00276D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D8F" w:rsidRPr="00276D17" w:rsidRDefault="00C47AB8" w:rsidP="00276D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D17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5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Язык и речь (2 ч)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Виды речи. Речь, её назначение. Речь - отражение культуры человека. Язык, его назначение и его выбор в соответствии с целями и условиями общения. Формирование представлений о языке как основе национального самосознания. 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речи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71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Составление текста по рисунку.</w:t>
      </w:r>
    </w:p>
    <w:p w:rsidR="003A0B6D" w:rsidRPr="00276D17" w:rsidRDefault="003A0B6D" w:rsidP="00276D17">
      <w:pPr>
        <w:autoSpaceDE w:val="0"/>
        <w:autoSpaceDN w:val="0"/>
        <w:adjustRightInd w:val="0"/>
        <w:spacing w:before="178" w:after="0" w:line="240" w:lineRule="auto"/>
        <w:ind w:left="58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Текст. Предложение. Словосочетание (15 ч)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Признаки текста: смысловая связь предложений в тексте, законченность, тема, основ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ная мысль.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 w:right="240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Построение текста: вступление, основная часть, заключение. Типы текстов: повествование, описание, рассуждение.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Формирование навыка смыслового чтения текста различных стилей и жанров в соот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ветствии с учебными целями и задачами.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81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Предложение (повторение и углубление представлений о предложении и диалоге).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Виды предложений по цели высказывания (повествовательные, вопросительные, по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будительные) и по интонации (восклицательные и невосклицательные).</w:t>
      </w:r>
    </w:p>
    <w:p w:rsidR="003A0B6D" w:rsidRPr="00276D17" w:rsidRDefault="003A0B6D" w:rsidP="00276D17">
      <w:pPr>
        <w:autoSpaceDE w:val="0"/>
        <w:autoSpaceDN w:val="0"/>
        <w:adjustRightInd w:val="0"/>
        <w:spacing w:before="5" w:after="0" w:line="240" w:lineRule="auto"/>
        <w:ind w:left="581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Знаки препинания в конце предложений.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Формирование внимательного отношения к окружающим. Сведения из истории главно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го города России - Москвы; развитие на их основе чувства патриотизма. Предложения с обращением (общее представление). Состав предложения (повторение и углубление представлений). Главные и второстепенные члены предложения (без терминов и названий). Распространённые и нераспространённые предложения.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навыков работы с графической и текстовой информацией (таблицы и памятки).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Разбор предложения по членам.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86" w:right="288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Простое и сложное предложения (общее представление). Запятая внутри сложного предложения.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Связь слов в словосочетании. Определение в словосочетании главного и зависимого слов при помощи вопроса.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речи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Составление небольшого рассказа по репродукции картины.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Составление предложений (и текста) из деформированных слов, а также по рисунку, по данной теме, по модели.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sz w:val="28"/>
          <w:szCs w:val="28"/>
        </w:rPr>
      </w:pPr>
    </w:p>
    <w:p w:rsidR="003A0B6D" w:rsidRPr="00276D17" w:rsidRDefault="003A0B6D" w:rsidP="00276D17">
      <w:pPr>
        <w:autoSpaceDE w:val="0"/>
        <w:autoSpaceDN w:val="0"/>
        <w:adjustRightInd w:val="0"/>
        <w:spacing w:before="34" w:after="0" w:line="240" w:lineRule="auto"/>
        <w:ind w:left="37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Слово в языке и речи (19 ч)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Лексическое значение слова (повторение и углубление представлений о слове). Номинативная функция слова, понимание слова как единства звучания и значения; однозначные и многозначные слова, слова в прямом и переносном значении; синонимы, антонимы.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74" w:right="2400"/>
        <w:rPr>
          <w:rFonts w:ascii="Times New Roman" w:eastAsia="Times New Roman" w:hAnsi="Times New Roman" w:cs="Times New Roman"/>
          <w:sz w:val="28"/>
          <w:szCs w:val="28"/>
        </w:rPr>
      </w:pPr>
    </w:p>
    <w:p w:rsidR="003A0B6D" w:rsidRPr="00276D17" w:rsidRDefault="003A0B6D" w:rsidP="00276D17">
      <w:pPr>
        <w:autoSpaceDE w:val="0"/>
        <w:autoSpaceDN w:val="0"/>
        <w:adjustRightInd w:val="0"/>
        <w:spacing w:before="10" w:after="0" w:line="240" w:lineRule="auto"/>
        <w:ind w:left="374" w:right="240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Работа с толковым словарём, словарём синонимов и антонимов. Использование омонимов в речи. Работа со словарём омонимов. Слово и словосочетание.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79" w:right="336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Значение фразеологизмов и их использование в речи. Работа со словарём фразеологизмов.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5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Развитие интереса к происхождению слов, к истории возникновения фразеологизмов. Обобщение и углубление представлений об изученных частях речи (имени существительном, имени прилагательном, глаголе, местоимении) и их признаках. Формирование умений видеть красоту и образность слов русского языка в пейзажных  отрывках текста.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79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Имя числительное (общее представление).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89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Обобщение и уточнение представлений об однокоренных (родственных) словах, о корне.</w:t>
      </w:r>
    </w:p>
    <w:p w:rsidR="003A0B6D" w:rsidRPr="00276D17" w:rsidRDefault="003A0B6D" w:rsidP="00276D17">
      <w:pPr>
        <w:autoSpaceDE w:val="0"/>
        <w:autoSpaceDN w:val="0"/>
        <w:adjustRightInd w:val="0"/>
        <w:spacing w:before="14" w:after="0" w:line="240" w:lineRule="auto"/>
        <w:ind w:left="384" w:right="144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Слово и слог. Звуки и буквы (обобщение и углубление представлений). Слог, звуки и буквы. Гласные звуки и буквы для их обозначения.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466" w:hanging="72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Правописание слов с ударными (сочетания </w:t>
      </w:r>
      <w:proofErr w:type="spellStart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жи</w:t>
      </w:r>
      <w:proofErr w:type="spellEnd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-ши, </w:t>
      </w:r>
      <w:proofErr w:type="spellStart"/>
      <w:proofErr w:type="gramStart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ча</w:t>
      </w:r>
      <w:proofErr w:type="spellEnd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-ща</w:t>
      </w:r>
      <w:proofErr w:type="gramEnd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, чу-</w:t>
      </w:r>
      <w:proofErr w:type="spellStart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щу</w:t>
      </w:r>
      <w:proofErr w:type="spellEnd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)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>и безударными глас-в корне.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24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Согласные звуки и буквы для их обозначения. Правописание слов с парными по глухости-звонкости согласными звуками на конце слова и перед согласными в корне. Мягкий разделительный знак (ь). Правописание слов с мягким разделительным </w:t>
      </w:r>
      <w:r w:rsidRPr="00276D17">
        <w:rPr>
          <w:rFonts w:ascii="Times New Roman" w:eastAsia="Times New Roman" w:hAnsi="Times New Roman" w:cs="Times New Roman"/>
          <w:bCs/>
          <w:sz w:val="28"/>
          <w:szCs w:val="28"/>
        </w:rPr>
        <w:t>и.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413" w:hanging="96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установки на здоровый образ жизни (соблюдение правил дорожного  движения при переходе улицы). 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речи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52" w:hanging="149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Подробное изложение с языковым анализом текста, по вопросам или коллективно со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нному плану. Составление предложений и текста по репродукции картины.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418"/>
        <w:rPr>
          <w:rFonts w:ascii="Times New Roman" w:eastAsia="Times New Roman" w:hAnsi="Times New Roman" w:cs="Times New Roman"/>
          <w:sz w:val="28"/>
          <w:szCs w:val="28"/>
        </w:rPr>
      </w:pPr>
    </w:p>
    <w:p w:rsidR="003A0B6D" w:rsidRPr="00276D17" w:rsidRDefault="003A0B6D" w:rsidP="00276D17">
      <w:pPr>
        <w:autoSpaceDE w:val="0"/>
        <w:autoSpaceDN w:val="0"/>
        <w:adjustRightInd w:val="0"/>
        <w:spacing w:before="19" w:after="0" w:line="240" w:lineRule="auto"/>
        <w:ind w:left="41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Состав слова (15ч)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98" w:right="528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Корень слова. Однокоренные слова. Чередование согласных в корне. Сложные слова.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408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Развитие интереса к истории языка, изменениям, происходящим в нём.</w:t>
      </w:r>
    </w:p>
    <w:p w:rsidR="003A0B6D" w:rsidRPr="00276D17" w:rsidRDefault="003A0B6D" w:rsidP="00276D17">
      <w:pPr>
        <w:autoSpaceDE w:val="0"/>
        <w:autoSpaceDN w:val="0"/>
        <w:adjustRightInd w:val="0"/>
        <w:spacing w:before="10" w:after="0" w:line="240" w:lineRule="auto"/>
        <w:ind w:left="408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Формы слова. Окончание.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418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Значение приставки и суффикса в слове.</w:t>
      </w:r>
    </w:p>
    <w:p w:rsidR="003A0B6D" w:rsidRPr="00276D17" w:rsidRDefault="003A0B6D" w:rsidP="00276D17">
      <w:pPr>
        <w:autoSpaceDE w:val="0"/>
        <w:autoSpaceDN w:val="0"/>
        <w:adjustRightInd w:val="0"/>
        <w:spacing w:before="10" w:after="0" w:line="240" w:lineRule="auto"/>
        <w:ind w:left="413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Основа слова.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413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Разбор слова по составу. Знакомство со словообразовательным словарём.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418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Изменяемые и неизменяемые слова, их употребление в речи.</w:t>
      </w:r>
    </w:p>
    <w:p w:rsidR="003A0B6D" w:rsidRPr="00276D17" w:rsidRDefault="0023385D" w:rsidP="00276D17">
      <w:pPr>
        <w:autoSpaceDE w:val="0"/>
        <w:autoSpaceDN w:val="0"/>
        <w:adjustRightInd w:val="0"/>
        <w:spacing w:before="10" w:after="0" w:line="240" w:lineRule="auto"/>
        <w:ind w:left="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ра</w:t>
      </w:r>
      <w:r w:rsidR="003A0B6D" w:rsidRPr="00276D17">
        <w:rPr>
          <w:rFonts w:ascii="Times New Roman" w:eastAsia="Times New Roman" w:hAnsi="Times New Roman" w:cs="Times New Roman"/>
          <w:sz w:val="28"/>
          <w:szCs w:val="28"/>
        </w:rPr>
        <w:t>збор слова по составу.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408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Формирование навыка моделирования слов.</w:t>
      </w:r>
    </w:p>
    <w:p w:rsidR="003A0B6D" w:rsidRPr="00276D17" w:rsidRDefault="003A0B6D" w:rsidP="00276D17">
      <w:pPr>
        <w:autoSpaceDE w:val="0"/>
        <w:autoSpaceDN w:val="0"/>
        <w:adjustRightInd w:val="0"/>
        <w:spacing w:before="10" w:after="0" w:line="240" w:lineRule="auto"/>
        <w:ind w:left="40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речи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408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Сочинение по репродукции картины.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4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Редактирование предложений с неуместным употреблением в них однокоренных слов, сдобное изложение повествовательного текста с языковым анализом.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418"/>
        <w:rPr>
          <w:rFonts w:ascii="Times New Roman" w:eastAsia="Times New Roman" w:hAnsi="Times New Roman" w:cs="Times New Roman"/>
          <w:sz w:val="28"/>
          <w:szCs w:val="28"/>
        </w:rPr>
      </w:pPr>
    </w:p>
    <w:p w:rsidR="003A0B6D" w:rsidRPr="00276D17" w:rsidRDefault="003A0B6D" w:rsidP="00276D17">
      <w:pPr>
        <w:autoSpaceDE w:val="0"/>
        <w:autoSpaceDN w:val="0"/>
        <w:adjustRightInd w:val="0"/>
        <w:spacing w:before="38" w:after="0" w:line="240" w:lineRule="auto"/>
        <w:ind w:left="41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Правописание частей слова (29 ч)</w:t>
      </w:r>
    </w:p>
    <w:p w:rsidR="003A0B6D" w:rsidRPr="00276D17" w:rsidRDefault="003A0B6D" w:rsidP="00276D17">
      <w:pPr>
        <w:autoSpaceDE w:val="0"/>
        <w:autoSpaceDN w:val="0"/>
        <w:adjustRightInd w:val="0"/>
        <w:spacing w:before="14" w:after="0" w:line="240" w:lineRule="auto"/>
        <w:ind w:left="4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Общее представление о правописании слов с орфограммами в значимых частях слова.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умений ставить перед собой орфографическую задачу, определять пути её решения, решать её в соответствии с изученным правилом. Формирование умений пла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нировать учебные действия при решении орфографической задачи.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71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Правописание слов с безударными гласными в корне.</w:t>
      </w:r>
    </w:p>
    <w:p w:rsidR="003A0B6D" w:rsidRPr="00276D17" w:rsidRDefault="003A0B6D" w:rsidP="00276D17">
      <w:pPr>
        <w:autoSpaceDE w:val="0"/>
        <w:autoSpaceDN w:val="0"/>
        <w:adjustRightInd w:val="0"/>
        <w:spacing w:before="5" w:after="0" w:line="240" w:lineRule="auto"/>
        <w:ind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Слова старославянского происхождения и их «следы» в русском языке. Формирование уважительного отношения к истории языка.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Правописание слов с парными по глухости-звонкости согласными на конце слов и пе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ред согласными в корне.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71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Правописание слов с непроизносимыми согласными в корне.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71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Правописание слов с удвоенными согласными.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Правописание суффиксов и приставок.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Правописание приставок и предлогов.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Правописание слов с разделительным твёрдым знаком (ъ).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2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речи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Составление текста по репродукции картины.</w:t>
      </w:r>
    </w:p>
    <w:p w:rsidR="003A0B6D" w:rsidRPr="00276D17" w:rsidRDefault="003A0B6D" w:rsidP="00276D17">
      <w:pPr>
        <w:autoSpaceDE w:val="0"/>
        <w:autoSpaceDN w:val="0"/>
        <w:adjustRightInd w:val="0"/>
        <w:spacing w:before="5"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Изложение повествовательного деформированного текста по самостоятельно состав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ленному плану.</w:t>
      </w:r>
    </w:p>
    <w:p w:rsidR="003A0B6D" w:rsidRPr="00276D17" w:rsidRDefault="003A0B6D" w:rsidP="00276D17">
      <w:pPr>
        <w:autoSpaceDE w:val="0"/>
        <w:autoSpaceDN w:val="0"/>
        <w:adjustRightInd w:val="0"/>
        <w:spacing w:before="5" w:after="0" w:line="240" w:lineRule="auto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Составление объявления.</w:t>
      </w:r>
    </w:p>
    <w:p w:rsidR="003A0B6D" w:rsidRPr="00276D17" w:rsidRDefault="003A0B6D" w:rsidP="00276D17">
      <w:pPr>
        <w:autoSpaceDE w:val="0"/>
        <w:autoSpaceDN w:val="0"/>
        <w:adjustRightInd w:val="0"/>
        <w:spacing w:before="10" w:after="0" w:line="240" w:lineRule="auto"/>
        <w:ind w:left="57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Части речи (79 ч)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Части речи: имя существительное, имя прилагательное, имя числительное, местоиме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ние, глагол, предлог, частица не, союз (общее представление).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Имя существительное.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>Значение и употребление имён существительных в речи.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Одушевлённые и неодушевлённые имена существительные.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Представление об устаревших словах в русском языке.</w:t>
      </w:r>
    </w:p>
    <w:p w:rsidR="003A0B6D" w:rsidRPr="00276D17" w:rsidRDefault="003A0B6D" w:rsidP="00276D17">
      <w:pPr>
        <w:autoSpaceDE w:val="0"/>
        <w:autoSpaceDN w:val="0"/>
        <w:adjustRightInd w:val="0"/>
        <w:spacing w:before="5" w:after="0" w:line="240" w:lineRule="auto"/>
        <w:ind w:left="562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Собственные и нарицательные имена существительные.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Правописание имён собственных.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Изменение имён существительных по числам.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 w:right="144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Имена существительные, имеющие форму одного числа (салазки, мёд). Имена существительные общего рода (первое представление).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навыка культуры речи: норм согласования 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(серая мышь, вкусная кара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мель, листва облетела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>и др.).</w:t>
      </w:r>
    </w:p>
    <w:p w:rsidR="003A0B6D" w:rsidRPr="00276D17" w:rsidRDefault="003A0B6D" w:rsidP="00276D17">
      <w:pPr>
        <w:autoSpaceDE w:val="0"/>
        <w:autoSpaceDN w:val="0"/>
        <w:adjustRightInd w:val="0"/>
        <w:spacing w:before="5" w:after="0" w:line="240" w:lineRule="auto"/>
        <w:ind w:firstLine="54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Мягкий знак (ь) после шипящих на конце имён существительных женского рода 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(рожь, тишь, вещь).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Изменение имён существительных по падежам. Определение падежа, в котором упот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реблено имя существительное.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Неизменяемые имена существительные.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Именительный падеж. Родительный падеж. Дательный падеж. Винительный падеж. Творительный падеж. Предложный падеж.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Начальная форма имени существительного.</w:t>
      </w:r>
    </w:p>
    <w:p w:rsidR="003A0B6D" w:rsidRPr="00276D17" w:rsidRDefault="003A0B6D" w:rsidP="00276D17">
      <w:pPr>
        <w:autoSpaceDE w:val="0"/>
        <w:autoSpaceDN w:val="0"/>
        <w:adjustRightInd w:val="0"/>
        <w:spacing w:before="5" w:after="0" w:line="240" w:lineRule="auto"/>
        <w:ind w:left="557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Морфологический разбор имени существительного.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52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Имя прилагательное.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>Лексическое значение имён прилагательных.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52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Обогащение словарного запаса именами прилагательными.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52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Связь имени прилагательного с именем существительным.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57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Роль имён прилагательных в тексте.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Синтаксическая функция имени прилагательного в предложении. Изменение имён прилагательных по родам в единственном числе. Зависимость рода имени прилагательного от формы рода имени существительного. Родовые окончания имён прилагательных 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(-</w:t>
      </w:r>
      <w:proofErr w:type="spellStart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ый</w:t>
      </w:r>
      <w:proofErr w:type="spellEnd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, -ой, -</w:t>
      </w:r>
      <w:proofErr w:type="spellStart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ая</w:t>
      </w:r>
      <w:proofErr w:type="spellEnd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, -</w:t>
      </w:r>
      <w:proofErr w:type="spellStart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яя</w:t>
      </w:r>
      <w:proofErr w:type="spellEnd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).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>Изменение имён прилагательных по числам.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right="1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Зависимость формы числа имени прилагательного от формы числа имени существи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softHyphen/>
        <w:t>тельного.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Изменение имён прилагательных, кроме имён прилагательных на 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ий</w:t>
      </w:r>
      <w:proofErr w:type="spellEnd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, -</w:t>
      </w:r>
      <w:proofErr w:type="spellStart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ья</w:t>
      </w:r>
      <w:proofErr w:type="spellEnd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ов</w:t>
      </w:r>
      <w:proofErr w:type="spellEnd"/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-ин.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>по падежам (первое представление).</w:t>
      </w:r>
    </w:p>
    <w:p w:rsidR="003A0B6D" w:rsidRPr="00276D17" w:rsidRDefault="003A0B6D" w:rsidP="00276D17">
      <w:pPr>
        <w:autoSpaceDE w:val="0"/>
        <w:autoSpaceDN w:val="0"/>
        <w:adjustRightInd w:val="0"/>
        <w:spacing w:before="5" w:after="0" w:line="240" w:lineRule="auto"/>
        <w:ind w:left="552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Зависимость падежа имени прилагательного от формы падежа имени существительного Начальная форма имени прилагательного. Морфологический разбор имени прилагательного.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2" w:right="240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Местоимение.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>Личные местоимения 1-го, 2-го, 3-го лица. Личные местоимения единственного и множественного числа.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Род местоимений 3-го лица единственного числа. Изменение личных местоимений 3-го лица в единственном числе по родам. Морфологический разбор местоимений.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 w:right="144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Глагол.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Значение и употребление в речи. Изменение глаголов по числам. Начальная (неопределённая) форма глагола. Глагольные вопросы 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что делать?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что сделать?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>Изменение глаголов по временам.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2" w:right="96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Род глаголов в прошедшем времени. Родовые окончания глаголов (-а, -о). Правописание частицы 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</w:t>
      </w: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с глаголами. Морфологический разбор глагола. </w:t>
      </w:r>
      <w:r w:rsidRPr="00276D17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речи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57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Подробное изложение по самостоятельно составленному плану, по опорным словам. Письмо по памяти.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Составление устного рассказа по серии картин.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57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lastRenderedPageBreak/>
        <w:t>Сочинение по репродукции картины.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57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Составление текста-описания растения в научном стиле.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Сопоставление содержания и выразительных средств в искусствоведческом тексте и в репродукции картины.</w:t>
      </w:r>
    </w:p>
    <w:p w:rsidR="003A0B6D" w:rsidRPr="00276D17" w:rsidRDefault="003A0B6D" w:rsidP="00276D17">
      <w:pPr>
        <w:autoSpaceDE w:val="0"/>
        <w:autoSpaceDN w:val="0"/>
        <w:adjustRightInd w:val="0"/>
        <w:spacing w:before="5" w:after="0" w:line="240" w:lineRule="auto"/>
        <w:ind w:left="562" w:right="192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>Составление текста-описания о животном по личным наблюдениям. Составление сочинения-отзыва по репродукции картины. Составление письма.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71" w:right="2880"/>
        <w:rPr>
          <w:rFonts w:ascii="Times New Roman" w:eastAsia="Times New Roman" w:hAnsi="Times New Roman" w:cs="Times New Roman"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sz w:val="28"/>
          <w:szCs w:val="28"/>
        </w:rPr>
        <w:t xml:space="preserve">Составление текста по сюжетным рисункам. Составление предложений с нарушенным порядком слов. 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571" w:right="28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Повторение (11 ч)</w:t>
      </w: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89"/>
        <w:rPr>
          <w:rFonts w:ascii="Times New Roman" w:eastAsia="Times New Roman" w:hAnsi="Times New Roman" w:cs="Times New Roman"/>
          <w:sz w:val="28"/>
          <w:szCs w:val="28"/>
        </w:rPr>
      </w:pP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89"/>
        <w:rPr>
          <w:rFonts w:ascii="Times New Roman" w:eastAsia="Times New Roman" w:hAnsi="Times New Roman" w:cs="Times New Roman"/>
          <w:sz w:val="28"/>
          <w:szCs w:val="28"/>
        </w:rPr>
      </w:pPr>
    </w:p>
    <w:p w:rsidR="003A0B6D" w:rsidRPr="00276D17" w:rsidRDefault="003A0B6D" w:rsidP="00276D17">
      <w:pPr>
        <w:autoSpaceDE w:val="0"/>
        <w:autoSpaceDN w:val="0"/>
        <w:adjustRightInd w:val="0"/>
        <w:spacing w:after="0" w:line="240" w:lineRule="auto"/>
        <w:ind w:left="389"/>
        <w:rPr>
          <w:rFonts w:ascii="Times New Roman" w:eastAsia="Times New Roman" w:hAnsi="Times New Roman" w:cs="Times New Roman"/>
          <w:sz w:val="28"/>
          <w:szCs w:val="28"/>
        </w:rPr>
      </w:pPr>
    </w:p>
    <w:p w:rsidR="00F02D8F" w:rsidRPr="00276D17" w:rsidRDefault="00F02D8F" w:rsidP="00276D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C31" w:rsidRPr="00276D17" w:rsidRDefault="000D0C31" w:rsidP="00276D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C31" w:rsidRPr="00276D17" w:rsidRDefault="000D0C31" w:rsidP="00276D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7199" w:rsidRPr="00276D17" w:rsidRDefault="00AA7199" w:rsidP="00276D17">
      <w:pPr>
        <w:pageBreakBefore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D17">
        <w:rPr>
          <w:rStyle w:val="11"/>
          <w:rFonts w:ascii="Times New Roman" w:hAnsi="Times New Roman" w:cs="Times New Roman"/>
          <w:b/>
          <w:sz w:val="28"/>
          <w:szCs w:val="28"/>
        </w:rPr>
        <w:lastRenderedPageBreak/>
        <w:t xml:space="preserve">  Тематическое планирование с характеристикой деятельности учащихся</w:t>
      </w:r>
    </w:p>
    <w:p w:rsidR="00AA7199" w:rsidRPr="00276D17" w:rsidRDefault="00AA7199" w:rsidP="00276D17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6D17">
        <w:rPr>
          <w:rFonts w:ascii="Times New Roman" w:eastAsia="Calibri" w:hAnsi="Times New Roman" w:cs="Times New Roman"/>
          <w:sz w:val="28"/>
          <w:szCs w:val="28"/>
        </w:rPr>
        <w:t>(170 ЧАСОВ/ 5 ЧАСОВ В НЕДЕЛЮ)</w:t>
      </w:r>
    </w:p>
    <w:p w:rsidR="00AA7199" w:rsidRPr="00276D17" w:rsidRDefault="00AA7199" w:rsidP="00276D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587"/>
        <w:gridCol w:w="8471"/>
      </w:tblGrid>
      <w:tr w:rsidR="00AA7199" w:rsidRPr="00276D17" w:rsidTr="007B2384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AA7199" w:rsidRPr="00276D17" w:rsidTr="007B2384"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t>ЯЗЫК И РЕЧЬ (2ч)</w:t>
            </w:r>
          </w:p>
        </w:tc>
      </w:tr>
      <w:tr w:rsidR="00AA7199" w:rsidRPr="00276D17" w:rsidTr="007B2384"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pStyle w:val="af1"/>
              <w:spacing w:before="0" w:after="0"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 xml:space="preserve">Наша речь и наш язык. 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                                               Знакомство с учебником. Виды речи и их назначение. Для чего нужен язык? Назначение языка. Рубрика «Проверь себя».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язык и речь.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Объяснять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, в каких случаях жизни мы пользуемся разными видами речи и что такое хорошая речь.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Рассказывать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 сферах употребления в России русского языка и национальных языков.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Анализировать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высказывания о русском языке (высказывание А.Куприна).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Находить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выразительные средства русской речи в поэтических строках А.Пушкина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A7199" w:rsidRPr="00276D17" w:rsidTr="007B2384"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ТЕКСТ. ПРЕДЛОЖЕНИЕ. СЛОВОСОЧЕТАНИЕ (16ч)</w:t>
            </w:r>
          </w:p>
        </w:tc>
      </w:tr>
      <w:tr w:rsidR="00AA7199" w:rsidRPr="00276D17" w:rsidTr="007B2384">
        <w:trPr>
          <w:trHeight w:val="4020"/>
        </w:trPr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pStyle w:val="af1"/>
              <w:spacing w:before="0" w:after="0"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Текст.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Что такое текст? Какие бывают тексты?  </w:t>
            </w: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Предложение.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Что такое предложение? Виды предложений по цели высказывания.                                                             </w:t>
            </w:r>
            <w:r w:rsidRPr="00276D17">
              <w:rPr>
                <w:rStyle w:val="11"/>
                <w:rFonts w:cs="Times New Roman"/>
                <w:b/>
                <w:bCs/>
                <w:i/>
                <w:color w:val="0D0D0D"/>
                <w:sz w:val="28"/>
                <w:szCs w:val="28"/>
              </w:rPr>
              <w:t>Р/р.</w:t>
            </w:r>
            <w:r w:rsidRPr="00276D17">
              <w:rPr>
                <w:rStyle w:val="11"/>
                <w:rFonts w:cs="Times New Roman"/>
                <w:bCs/>
                <w:color w:val="0D0D0D"/>
                <w:sz w:val="28"/>
                <w:szCs w:val="28"/>
              </w:rPr>
              <w:t>Коллективное составление рассказа по репродукции картины К. Е. Маковского «Дети, бегущие от грозы».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Виды предложений по интонации.                               Предложения с обращением.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Обучающее изложение. Составление текста по рисунку.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Главные и второстепенные члены предложения.           Простое и сложное предложения.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Словосочетание.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Что такое словосочетание?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Предложение и словосочетание.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</w:t>
            </w:r>
            <w:r w:rsidRPr="00276D17">
              <w:rPr>
                <w:rStyle w:val="11"/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Коллективное составление рассказа по картине В.Д. Поленова «Золотая осень»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Рубрика «Проверь себя».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с грамматическими заданиями по тексту администрации (входной).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Составлять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текст по рисунку (рассматривать рисунок, определять его тему, обсуждать содержание предстоящего рассказа по рисунку, выделять части в содержании рассказа, записывать составленный текст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). Различать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текст и предложение, текст и набор предложений.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тему и главную мысль текста.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Подбирать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заголовок к заданному тексту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по заголовку содержание текста.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части текста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обосновывать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правильность их выделения.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типы текстов: повествование, описание, рассуждение.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Восстанавливать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деформированный текст (с нарушенным порядком предложений),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подбирать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к нему заголовок,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тип текста,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записывать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составленный текст.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Оценивать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результаты выполненного задания «Проверь себя» по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>учебнику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Отличать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предложение от группы слов, не составляющих предложение.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Анализировать </w:t>
            </w:r>
            <w:proofErr w:type="spellStart"/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непунктированный</w:t>
            </w:r>
            <w:proofErr w:type="spellEnd"/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текст, выделять в нем предложения.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письменном тексте диалог.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Наблюдать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над значением предложений, различных по цели высказывания (без терминологии),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находить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их в тексте,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составлять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предложения такого типа.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Соблюдать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устной речи логическое (смысловое) ударение и интонацию конца предложения.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 Классифицировать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предложения по цели высказывания и по интонации.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Анализировать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содержание таблицы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составлять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сообщение о типах предложений.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Обосновывать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знаки препинания в конце предложений.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Находить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обращения в предложении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наблюдать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за выделением обращения в письменной речи.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Устанавливать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при помощи вопросов связь между членами предложения.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главные и второстепенные члены в предложении, распространенные и нераспространенные предложения.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Распространять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нераспространенные предложение второстепенными членами. Читать и составлять модели предложения, находить по ним предложения в тексте.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Работать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 памяткой «Как разобрать предложение по членам».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Планировать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свои действия при разборе предложения по членам на основе заданного алгоритма.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Обсуждать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алгоритм разбора предложения по членам и разбирать предложение по членам.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простые и сложные предложения,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объяснять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знаки препинания внутри сложного предложения.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Составлять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из двух простых предложений одно сложное.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словосочетание и предложение.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предложении словосочетания.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Устанавливать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при помощи смысловых вопросов связь между словами в словосочетании и предложении.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Составлять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предложения из деформированных слов, словосочетаний по рисунку, по заданной теме, по модели.</w:t>
            </w:r>
          </w:p>
        </w:tc>
      </w:tr>
      <w:tr w:rsidR="00AA7199" w:rsidRPr="00276D17" w:rsidTr="007B2384">
        <w:trPr>
          <w:trHeight w:val="213"/>
        </w:trPr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СЛОВО В ЯЗЫКЕ И РЕЧИ (18ч)</w:t>
            </w:r>
          </w:p>
        </w:tc>
      </w:tr>
      <w:tr w:rsidR="00AA7199" w:rsidRPr="00276D17" w:rsidTr="007B2384">
        <w:trPr>
          <w:trHeight w:val="387"/>
        </w:trPr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pStyle w:val="af1"/>
              <w:spacing w:before="0" w:after="0"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Лексическое значение слова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>. Однозначные и многозначные слова. Синонимы и антонимы. Что такое омонимы?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Слово и словосочетание.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Чем словосочетание отличается от слова?                                                                                                Что такое фразеологизмы?                                                      </w:t>
            </w:r>
            <w:r w:rsidRPr="00276D17">
              <w:rPr>
                <w:rStyle w:val="11"/>
                <w:rFonts w:cs="Times New Roman"/>
                <w:b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Обучающее изложение текста по вопросам.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Части речи.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Что такое части речи?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 xml:space="preserve">Имя существительное. Местоимение. Предлог.            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Имя прилагательное. Глагол.                                                   Что такое имя числительное?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lastRenderedPageBreak/>
              <w:t>Однокоренные слова.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Слово и слог. Звуки и буквы.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Гласные звуки.  Согласные звуки. Разделительный мягкий знак.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i/>
                <w:sz w:val="28"/>
                <w:szCs w:val="28"/>
              </w:rPr>
              <w:t>Р/р</w:t>
            </w: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>Обучающее изложение текста по вопросам.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>Обобщение и закрепление знаний по теме «Слово в языке и речи».  Рубрика «Проверь себя».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Контрольный диктант с грамматическими заданиями №2  по теме «Слово в языке и речи»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(по итогам 1 четверти)                                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>Наши проекты. Проект «Рассказ о слове»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tabs>
                <w:tab w:val="left" w:pos="1365"/>
              </w:tabs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тексте незнакомые слова,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их значение по толковому словарю.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многозначные слова, слова в прямом и переносном значении.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Составлять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сообщение по схеме на тему «Что я знаю о значениях слов русского языка».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Находить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синонимы, антонимы среди других слов, в предложении, тексте,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подбирать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к слову синонимы и антонимы.</w:t>
            </w:r>
          </w:p>
          <w:p w:rsidR="00AA7199" w:rsidRPr="00276D17" w:rsidRDefault="00AA7199" w:rsidP="00276D17">
            <w:pPr>
              <w:tabs>
                <w:tab w:val="left" w:pos="1365"/>
              </w:tabs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Работать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 толковым словарем, словарями синонимов и антонимов;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находить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них необходимую информацию о слове.</w:t>
            </w:r>
          </w:p>
          <w:p w:rsidR="00AA7199" w:rsidRPr="00276D17" w:rsidRDefault="00AA7199" w:rsidP="00276D17">
            <w:pPr>
              <w:tabs>
                <w:tab w:val="left" w:pos="1365"/>
              </w:tabs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омонимы, объяснять их лексическое значение.</w:t>
            </w:r>
          </w:p>
          <w:p w:rsidR="00AA7199" w:rsidRPr="00276D17" w:rsidRDefault="00AA7199" w:rsidP="00276D17">
            <w:pPr>
              <w:tabs>
                <w:tab w:val="left" w:pos="1365"/>
              </w:tabs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Находить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тексте и в предложении фразеологизмы,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объяснять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их значение,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отличать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фразеологизм от неустойчивого словосочетания.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Работать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со словарем фразеологизмов.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слова в соответствии с целью и адресатом высказывания.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Устранять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однообразное употребление слова в данном и в собственном тексте.</w:t>
            </w:r>
          </w:p>
          <w:p w:rsidR="00AA7199" w:rsidRPr="00276D17" w:rsidRDefault="00AA7199" w:rsidP="00276D17">
            <w:pPr>
              <w:tabs>
                <w:tab w:val="left" w:pos="1365"/>
              </w:tabs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Узнавать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изученные части речи среди других слов и в предложении,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классифицировать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их,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приводить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примеры слов изученных частей речи.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грамматические признаки изученных частей речи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обосновывать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правильность их выделения.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имя числительное по значению и по вопросам (сколько? который?),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объяснять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значение имен числительных в речи.</w:t>
            </w:r>
          </w:p>
          <w:p w:rsidR="00AA7199" w:rsidRPr="00276D17" w:rsidRDefault="00AA7199" w:rsidP="00276D17">
            <w:pPr>
              <w:tabs>
                <w:tab w:val="left" w:pos="1365"/>
              </w:tabs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однокоренные слова,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них корень.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сравнивать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однокоренные слова и слова-синонимы, слова с омонимичными корнями.</w:t>
            </w:r>
          </w:p>
          <w:p w:rsidR="00AA7199" w:rsidRPr="00276D17" w:rsidRDefault="00AA7199" w:rsidP="00276D17">
            <w:pPr>
              <w:tabs>
                <w:tab w:val="left" w:pos="1365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слово и слог, звук и букву.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Проводить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звуковой и звукобуквенный разбор определенного слова.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наличие в слове изученных орфограмм.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Находить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отмечать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словах орфограммы.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Подбирать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несколько проверочных слов с заданной орфограммой.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Группировать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слова по типу орфограммы.</w:t>
            </w:r>
          </w:p>
        </w:tc>
      </w:tr>
      <w:tr w:rsidR="00AA7199" w:rsidRPr="00276D17" w:rsidTr="007B2384">
        <w:trPr>
          <w:trHeight w:val="547"/>
        </w:trPr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СОСТАВ СЛОВА (16ч)</w:t>
            </w:r>
          </w:p>
        </w:tc>
      </w:tr>
      <w:tr w:rsidR="00AA7199" w:rsidRPr="00276D17" w:rsidTr="007B2384">
        <w:trPr>
          <w:trHeight w:val="6590"/>
        </w:trPr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pStyle w:val="af1"/>
              <w:spacing w:before="0" w:after="0"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lastRenderedPageBreak/>
              <w:t xml:space="preserve">Корень слова. 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Что такое корень слова?  Как найти в слове корень?  Сложные слова.                                              </w:t>
            </w: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 xml:space="preserve">Контрольное списывание №1                                   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Формы слова. Окончание.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Что такое окончание? Как найти в слове окончание? Нулевое окончание.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Приставка.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Что такое приставка? Как найти в слове приставку?  Значения приставок.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i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Суффикс.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Что такое суффикс? Как найти в слове суффикс? Значения суффиксов.                          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Сочинение по картине А.А. Рылова «В голубом просторе»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i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Основа слова.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Что такое основа слова?                    Обобщение знаний о составе слова.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Обучающее изложение текста по плану.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с грамматическими заданиями №3 «Состав слова».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Обобщение знаний о составе слова. Рубрика «Проверь себя».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Наши проекты. Семья слов.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Формулировать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определения однокоренных слов и корня слова.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однокоренные слова,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группировать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однокоренные слова (с общим корнем),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них корень,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подбирать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примеры однокоренных слов.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однокоренные слова и синонимы, однокоренные слова и слова с омонимичными корнями, однокоренные слова и формы одного и того же слова.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Находить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чередующиеся звуки в корне слова.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сложные слова, находить в них корни.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Формулировать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определение окончания, выделять окончание в слове, доказывать значимость окончания в слове.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однокоренные слова и формы одного и того же слова.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Формулировать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определения приставки и суффикса.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Объяснять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значение приставок и суффиксов в слове.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словах приставки и суффиксы.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Образовывать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слова с помощью приставки или суффикса.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словах основу слова.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Работать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 памяткой «Как разобрать слово по составу».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Обсуждать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алгоритм разбора слов по составу.</w:t>
            </w:r>
          </w:p>
        </w:tc>
      </w:tr>
      <w:tr w:rsidR="00AA7199" w:rsidRPr="00276D17" w:rsidTr="007B2384">
        <w:trPr>
          <w:trHeight w:val="547"/>
        </w:trPr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ПРАВОПИСАНИЕ ЧАСТЕЙ СЛОВА (28ч)</w:t>
            </w:r>
          </w:p>
        </w:tc>
      </w:tr>
      <w:tr w:rsidR="00AA7199" w:rsidRPr="00276D17" w:rsidTr="007B2384">
        <w:trPr>
          <w:trHeight w:val="843"/>
        </w:trPr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Правописание частей слова.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каких значимых частях слова есть орфограммы?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Правописание слов с безударными гласными в корне. Правописание слов с глухими и звонкими согласными в корне.                                                                                         </w:t>
            </w: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Обучающее изложение текста.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Правописание слов с непроизносимым согласным звуком в корне.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Правописание слов с удвоенными согласными.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>Грамматические задания 1.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Сочинение по картине В.М. Васнецова «Снегурочка»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>Контрольный диктант с грамматическими заданиями №4 (за первое полугодие).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>Контрольное списывание №2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>Правописание суффиксов и приставок.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 xml:space="preserve">Правописание приставок и предлогов.  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слов с разделительным твердым </w:t>
            </w:r>
            <w:r w:rsidRPr="00276D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с грамматическими заданиями  №5 «Правописание частей слова»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Правописание слов с разделительным твердым и мягким знаками.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</w:t>
            </w:r>
            <w:r w:rsidRPr="00276D17">
              <w:rPr>
                <w:rStyle w:val="11"/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Обучающее изложение.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>Рубрика «Проверь себя».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Наши проекты. «Составляем орфографический словарь».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наличие в слове изученных орфограмм.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Находить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отмечать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 слове орфограммы.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Обсуждать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алгоритм действий для решения орфографических задач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использовать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алгоритм в практической деятельности.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Подбирать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несколько проверочных слов с заданной орфограммой.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Группировать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слова по типу орфограммы, по месту орфограммы в слове.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Осуществлять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взаимоконтроль и самоконтроль при проверке выполненной письменной работы.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Контролировать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правильность записи текста,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находить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неправильно написанные слова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исправлять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ошибки.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Работать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 орфографическим словарем.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Восстанавливать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содержание повествовательного деформированного текста,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составлять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письменный пересказ данного текста по самостоятельно составленному плану.  </w:t>
            </w:r>
          </w:p>
          <w:p w:rsidR="00AA7199" w:rsidRPr="00276D17" w:rsidRDefault="00AA7199" w:rsidP="00276D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Подбирать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несколько проверочных слов с заданной орфограммой.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Группировать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слова по типу орфограммы, по месту орфограммы в слове.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Осуществлять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взаимоконтроль и самоконтроль при проверке выполненной письменной работы.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Контролировать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правильность записи текста,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находить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неправильно написанные слова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исправлять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ошибки.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Работать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 орфографическим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>словарем.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 Классифицировать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слова по частям речи (имя существительное, имя прилагательное, глагол, местоимение, имя числительное).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Подбирать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примеры слов изученных частей речи.</w:t>
            </w:r>
          </w:p>
          <w:p w:rsidR="00AA7199" w:rsidRPr="00276D17" w:rsidRDefault="00AA7199" w:rsidP="00276D17">
            <w:pPr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99" w:rsidRPr="00276D17" w:rsidTr="007B2384">
        <w:trPr>
          <w:trHeight w:val="343"/>
        </w:trPr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ЧАСТИ РЕЧИ (76ч)</w:t>
            </w:r>
          </w:p>
        </w:tc>
      </w:tr>
      <w:tr w:rsidR="00AA7199" w:rsidRPr="00276D17" w:rsidTr="007B2384">
        <w:trPr>
          <w:trHeight w:val="343"/>
        </w:trPr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pStyle w:val="af1"/>
              <w:spacing w:before="0" w:after="0" w:line="240" w:lineRule="auto"/>
              <w:rPr>
                <w:rStyle w:val="11"/>
                <w:rFonts w:cs="Times New Roman"/>
                <w:i/>
                <w:iCs/>
                <w:color w:val="0D0D0D"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>Что такое части речи? (Повторение и углубление представлений о частях речи)     (1 часа)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ind w:left="20" w:firstLine="30"/>
              <w:jc w:val="both"/>
              <w:rPr>
                <w:rStyle w:val="11"/>
                <w:rFonts w:ascii="Times New Roman" w:hAnsi="Times New Roman" w:cs="Times New Roman"/>
                <w:i/>
                <w:iCs/>
                <w:color w:val="0D0D0D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i/>
                <w:iCs/>
                <w:color w:val="0D0D0D"/>
                <w:sz w:val="28"/>
                <w:szCs w:val="28"/>
              </w:rPr>
              <w:t>Понимать</w:t>
            </w:r>
            <w:r w:rsidRPr="00276D17">
              <w:rPr>
                <w:rStyle w:val="11"/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и</w:t>
            </w:r>
            <w:r w:rsidRPr="00276D17">
              <w:rPr>
                <w:rStyle w:val="11"/>
                <w:rFonts w:ascii="Times New Roman" w:hAnsi="Times New Roman" w:cs="Times New Roman"/>
                <w:i/>
                <w:iCs/>
                <w:color w:val="0D0D0D"/>
                <w:sz w:val="28"/>
                <w:szCs w:val="28"/>
              </w:rPr>
              <w:t xml:space="preserve"> сохранять</w:t>
            </w:r>
            <w:r w:rsidRPr="00276D17">
              <w:rPr>
                <w:rStyle w:val="11"/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в памяти учебную задачу урока. </w:t>
            </w:r>
            <w:r w:rsidRPr="00276D17">
              <w:rPr>
                <w:rStyle w:val="11"/>
                <w:rFonts w:ascii="Times New Roman" w:hAnsi="Times New Roman" w:cs="Times New Roman"/>
                <w:i/>
                <w:iCs/>
                <w:color w:val="0D0D0D"/>
                <w:sz w:val="28"/>
                <w:szCs w:val="28"/>
              </w:rPr>
              <w:t>Работать</w:t>
            </w:r>
            <w:r w:rsidRPr="00276D17">
              <w:rPr>
                <w:rStyle w:val="11"/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с определениями частей речи.</w:t>
            </w:r>
            <w:r w:rsidRPr="00276D17">
              <w:rPr>
                <w:rStyle w:val="11"/>
                <w:rFonts w:ascii="Times New Roman" w:hAnsi="Times New Roman" w:cs="Times New Roman"/>
                <w:i/>
                <w:iCs/>
                <w:color w:val="0D0D0D"/>
                <w:sz w:val="28"/>
                <w:szCs w:val="28"/>
              </w:rPr>
              <w:t xml:space="preserve"> Определять</w:t>
            </w:r>
            <w:r w:rsidRPr="00276D17">
              <w:rPr>
                <w:rStyle w:val="11"/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по изученным признакам с опорой на определение различные части речи.</w:t>
            </w:r>
            <w:r w:rsidRPr="00276D17">
              <w:rPr>
                <w:rStyle w:val="11"/>
                <w:rFonts w:ascii="Times New Roman" w:hAnsi="Times New Roman" w:cs="Times New Roman"/>
                <w:i/>
                <w:iCs/>
                <w:color w:val="0D0D0D"/>
                <w:sz w:val="28"/>
                <w:szCs w:val="28"/>
              </w:rPr>
              <w:t xml:space="preserve"> Классифицировать</w:t>
            </w:r>
            <w:r w:rsidRPr="00276D17">
              <w:rPr>
                <w:rStyle w:val="11"/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AA7199" w:rsidRPr="00276D17" w:rsidRDefault="00AA7199" w:rsidP="00276D17">
            <w:pPr>
              <w:spacing w:line="240" w:lineRule="auto"/>
              <w:ind w:left="20" w:firstLine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i/>
                <w:iCs/>
                <w:color w:val="0D0D0D"/>
                <w:sz w:val="28"/>
                <w:szCs w:val="28"/>
              </w:rPr>
              <w:t xml:space="preserve">Подбирать </w:t>
            </w:r>
            <w:r w:rsidRPr="00276D17">
              <w:rPr>
                <w:rStyle w:val="11"/>
                <w:rFonts w:ascii="Times New Roman" w:hAnsi="Times New Roman" w:cs="Times New Roman"/>
                <w:iCs/>
                <w:color w:val="0D0D0D"/>
                <w:sz w:val="28"/>
                <w:szCs w:val="28"/>
              </w:rPr>
              <w:t xml:space="preserve">примеры слов изученных частей речи. </w:t>
            </w:r>
            <w:r w:rsidRPr="00276D17">
              <w:rPr>
                <w:rStyle w:val="11"/>
                <w:rFonts w:ascii="Times New Roman" w:hAnsi="Times New Roman" w:cs="Times New Roman"/>
                <w:i/>
                <w:iCs/>
                <w:color w:val="0D0D0D"/>
                <w:sz w:val="28"/>
                <w:szCs w:val="28"/>
              </w:rPr>
              <w:t>Работать</w:t>
            </w:r>
            <w:r w:rsidRPr="00276D17">
              <w:rPr>
                <w:rStyle w:val="11"/>
                <w:rFonts w:ascii="Times New Roman" w:hAnsi="Times New Roman" w:cs="Times New Roman"/>
                <w:iCs/>
                <w:color w:val="0D0D0D"/>
                <w:sz w:val="28"/>
                <w:szCs w:val="28"/>
              </w:rPr>
              <w:t xml:space="preserve"> с памяткой 4 «Разбор предложения по частям речи». </w:t>
            </w:r>
            <w:r w:rsidRPr="00276D17">
              <w:rPr>
                <w:rStyle w:val="11"/>
                <w:rFonts w:ascii="Times New Roman" w:hAnsi="Times New Roman" w:cs="Times New Roman"/>
                <w:i/>
                <w:iCs/>
                <w:color w:val="0D0D0D"/>
                <w:sz w:val="28"/>
                <w:szCs w:val="28"/>
              </w:rPr>
              <w:t>Составлять</w:t>
            </w:r>
            <w:r w:rsidRPr="00276D17">
              <w:rPr>
                <w:rStyle w:val="11"/>
                <w:rFonts w:ascii="Times New Roman" w:hAnsi="Times New Roman" w:cs="Times New Roman"/>
                <w:iCs/>
                <w:color w:val="0D0D0D"/>
                <w:sz w:val="28"/>
                <w:szCs w:val="28"/>
              </w:rPr>
              <w:t xml:space="preserve"> по рисунку текст, определять, какие части речи были употреблены в составленном рассказе. </w:t>
            </w:r>
            <w:r w:rsidRPr="00276D17">
              <w:rPr>
                <w:rStyle w:val="11"/>
                <w:rFonts w:ascii="Times New Roman" w:hAnsi="Times New Roman" w:cs="Times New Roman"/>
                <w:i/>
                <w:iCs/>
                <w:color w:val="0D0D0D"/>
                <w:sz w:val="28"/>
                <w:szCs w:val="28"/>
              </w:rPr>
              <w:t>Оценивать</w:t>
            </w:r>
            <w:r w:rsidRPr="00276D17">
              <w:rPr>
                <w:rStyle w:val="11"/>
                <w:rFonts w:ascii="Times New Roman" w:hAnsi="Times New Roman" w:cs="Times New Roman"/>
                <w:iCs/>
                <w:color w:val="0D0D0D"/>
                <w:sz w:val="28"/>
                <w:szCs w:val="28"/>
              </w:rPr>
              <w:t xml:space="preserve"> результаты своей деятельности</w:t>
            </w:r>
          </w:p>
        </w:tc>
      </w:tr>
      <w:tr w:rsidR="00AA7199" w:rsidRPr="00276D17" w:rsidTr="007B2384">
        <w:trPr>
          <w:trHeight w:val="343"/>
        </w:trPr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t>Имя существительное (31ч)</w:t>
            </w:r>
          </w:p>
        </w:tc>
      </w:tr>
      <w:tr w:rsidR="00AA7199" w:rsidRPr="00276D17" w:rsidTr="007B2384">
        <w:trPr>
          <w:trHeight w:val="590"/>
        </w:trPr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pStyle w:val="af1"/>
              <w:spacing w:before="0"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lastRenderedPageBreak/>
              <w:t>Повторение.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Что обозначает имя существительное?           Имя существительное и его роль в речи.               Одушевленные и неодушевленные имена существительные. </w:t>
            </w:r>
            <w:r w:rsidRPr="00276D17">
              <w:rPr>
                <w:rStyle w:val="11"/>
                <w:rFonts w:cs="Times New Roman"/>
                <w:b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Обучающее изложение. В. Бочарников «Мал, да удал». Собственные и нарицательные имена существительные. Наши проекты. Проект «Тайна имени»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 xml:space="preserve">Число имен существительных.                                              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 xml:space="preserve">Род имен существительных. 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>Как определить род имен существительных.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i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>Мягкий знак на конце имен существительных после шипящих.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Обучающее изложение по басне Л. Н. Толстого «Лев и мышь» 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 xml:space="preserve">Контрольный диктант с грамматическими заданиями №6 по теме «Правописание имён существительных» 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i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Падеж имен существительных.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Что такое склонение имен существительных? Падеж имен существительных.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i/>
                <w:sz w:val="28"/>
                <w:szCs w:val="28"/>
              </w:rPr>
              <w:t>Р/</w:t>
            </w:r>
            <w:proofErr w:type="spellStart"/>
            <w:r w:rsidRPr="00276D17">
              <w:rPr>
                <w:rStyle w:val="11"/>
                <w:rFonts w:cs="Times New Roman"/>
                <w:b/>
                <w:i/>
                <w:sz w:val="28"/>
                <w:szCs w:val="28"/>
              </w:rPr>
              <w:t>р.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>Сочинение</w:t>
            </w:r>
            <w:proofErr w:type="spellEnd"/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по картине И.Я. Билибина «Иван-царевич и лягушка-квакушка»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Именительный падеж.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Родительный падеж.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Дательный падеж.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Винительный падеж.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Творительный падеж.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 xml:space="preserve">Предложный падеж.                         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Обучающее изложение по рассказу К. Паустовского.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 xml:space="preserve">Все падежи. Обобщение и закрепление знаний по теме «Имя существительное».                                             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i/>
                <w:sz w:val="28"/>
                <w:szCs w:val="28"/>
              </w:rPr>
              <w:t>Р/р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. Сочинение по картине К.Ф. </w:t>
            </w:r>
            <w:proofErr w:type="spellStart"/>
            <w:r w:rsidRPr="00276D17">
              <w:rPr>
                <w:rStyle w:val="11"/>
                <w:rFonts w:cs="Times New Roman"/>
                <w:sz w:val="28"/>
                <w:szCs w:val="28"/>
              </w:rPr>
              <w:t>Юона</w:t>
            </w:r>
            <w:proofErr w:type="spellEnd"/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«Конец зимы. Полдень»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 xml:space="preserve">Контрольный диктант с грамматическими заданиями №7 по теме «Имя существительное» 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Наши проекты «Зимняя страничка»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Рубрика «Проверь себя»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имена существительные среди слов других частей речи,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лексическое значение имен существительных.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среди однокоренных слов имена существительные.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среди имен существительных одушевленные и неодушевленные (по вопросу и по значению).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Находить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среди имен существительных в тексте устаревшие слова,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объяснять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их значение.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собственные и нарицательные имена существительные,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значение имен собственных.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Обосновывать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написание заглавной буквы в именах собственных.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число имен существительных.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Изменить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форму числа имен существительных.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Распознавать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имена существительные, изменение форму одного числа.  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род имен существительных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. Классифицировать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имена существительные по роду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обосновывать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правильность определения рода. Правильно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записывать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имена существительные с шипящим звуком на конце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контролировать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правильность записи.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Изменять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имена существительные по падежам.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Запоминать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названия падежей.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падеж имен существительных.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именительный (родительный и др.) падеж, в котором употреблено имя существительное, по падежному вопросу и предлоге.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Составлять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предложение (словосочетание), употребляя в нем имя существительное в заданной падежной форме.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Сопоставлять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различать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внешние сходные падежные формы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(именительный и винительный падежи, родительный и винительный падежи имен существительных одушевленных мужского рода и др.).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Составлять сообщение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об изученных падежах имен существительных.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начальную форму имени существительного.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, пользуясь памяткой, изученные признаки имени существительного по заданному алгоритму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обосновывать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правильность их определения.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Писать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диктант и </w:t>
            </w:r>
            <w:proofErr w:type="spellStart"/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проверять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написанное</w:t>
            </w:r>
            <w:proofErr w:type="spellEnd"/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AA7199" w:rsidRPr="00276D17" w:rsidTr="007B2384">
        <w:trPr>
          <w:trHeight w:val="353"/>
        </w:trPr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tabs>
                <w:tab w:val="left" w:pos="6525"/>
              </w:tabs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Имя прилагательное (18ч)</w:t>
            </w:r>
          </w:p>
        </w:tc>
      </w:tr>
      <w:tr w:rsidR="00AA7199" w:rsidRPr="00276D17" w:rsidTr="007B2384">
        <w:trPr>
          <w:trHeight w:val="70"/>
        </w:trPr>
        <w:tc>
          <w:tcPr>
            <w:tcW w:w="6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pStyle w:val="af1"/>
              <w:spacing w:before="0" w:after="0" w:line="240" w:lineRule="auto"/>
              <w:rPr>
                <w:rStyle w:val="11"/>
                <w:rFonts w:cs="Times New Roman"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Повторение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. Определение и употребление имён 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lastRenderedPageBreak/>
              <w:t>прилагательных.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>Контрольное списывание №3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Роль имен прилагательных в тексте.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i/>
                <w:sz w:val="28"/>
                <w:szCs w:val="28"/>
              </w:rPr>
              <w:t>Р/р</w:t>
            </w:r>
            <w:r w:rsidRPr="00276D17">
              <w:rPr>
                <w:rStyle w:val="11"/>
                <w:rFonts w:cs="Times New Roman"/>
                <w:i/>
                <w:sz w:val="28"/>
                <w:szCs w:val="28"/>
              </w:rPr>
              <w:t>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Текст-описание. Отзыв по картине М.А. Врубеля «Царевна – Лебедь»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>Род имен прилагательных. Изменение имен прилагательных по родам.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>Число имен прилагательных.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Изменение имен прилагательных по падежам.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i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>Изменение имен прилагательных по падежам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i/>
                <w:sz w:val="28"/>
                <w:szCs w:val="28"/>
              </w:rPr>
              <w:t>Р/р</w:t>
            </w: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>.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Отзыв по картине А.А. Серова «Девочка с персиками»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>Обобщение и закрепление знаний по теме «Имя прилагательное». Рубрика «Проверь себя».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>Контрольный диктант с грамматическими заданиями №8 по теме «Имя прилагательное»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Наши проекты «Имена прилагательные в загадках»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tabs>
                <w:tab w:val="left" w:pos="162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ab/>
            </w:r>
          </w:p>
        </w:tc>
      </w:tr>
      <w:tr w:rsidR="00AA7199" w:rsidRPr="00276D17" w:rsidTr="007B2384">
        <w:trPr>
          <w:trHeight w:val="154"/>
        </w:trPr>
        <w:tc>
          <w:tcPr>
            <w:tcW w:w="6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имена прилагательные среди других частей речи.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лексическое значение имен прилагательных.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Выделять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словосочетания с именами прилагательными из предложения.  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Подбирать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к именам существительным подходящие по смыслу имена прилагательные, а к именам прилагательным – имена существительные.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ь сложные имена прилагательные и правильно их записывать (серебристо-белый и др.).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 каким членом предложения является имя прилагательное.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род имен прилагательных,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классифицировать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имена прилагательные по роду.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Наблюдать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зависимость рода имени прилагательного от формы рода имени существительного.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Изменять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имена прилагательные по родам в единственном числе.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Писать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правильно родовые окончания имен прилагательных.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форму числа имен прилагательных,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изменять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имена прилагательные по числам.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Подбирать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имена прилагательные для сравнения признаков предметов.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Анализировать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таблицу в учебнике «Изменение имен прилагательных по падежам».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начальную форму имени прилагательного.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падеж имен прилагательных по падежу имен существительных.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Правильно произносить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писать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имена прилагательные мужского и среднего рода в родительном падеже.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Разбирать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имя прилагательное как часть речи в том порядке, какой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>указан в памятке «Порядок разбора имени прилагательного».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изученные грамматические признаки имени прилагательного и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обосновывать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правильность их выделения.</w:t>
            </w:r>
          </w:p>
        </w:tc>
      </w:tr>
      <w:tr w:rsidR="00AA7199" w:rsidRPr="00276D17" w:rsidTr="007B2384">
        <w:trPr>
          <w:trHeight w:val="154"/>
        </w:trPr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Местоимение (5ч)</w:t>
            </w:r>
          </w:p>
        </w:tc>
      </w:tr>
      <w:tr w:rsidR="00AA7199" w:rsidRPr="00276D17" w:rsidTr="007B2384">
        <w:trPr>
          <w:trHeight w:val="1425"/>
        </w:trPr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pStyle w:val="af1"/>
              <w:spacing w:before="0" w:after="0" w:line="240" w:lineRule="auto"/>
              <w:rPr>
                <w:rStyle w:val="11"/>
                <w:rFonts w:cs="Times New Roman"/>
                <w:b/>
                <w:i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b/>
                <w:sz w:val="28"/>
                <w:szCs w:val="28"/>
              </w:rPr>
              <w:t xml:space="preserve">Личные местоимения.  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>Изменение личных местоимений по родам.  Местоимение.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Обучающее изложение по тексту </w:t>
            </w:r>
            <w:proofErr w:type="spellStart"/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В.Бианки</w:t>
            </w:r>
            <w:proofErr w:type="spellEnd"/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«Кошкин выкормыш»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личные местоимения среди других частей речи.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грамматические признаки личных местоимений: лицо, число, род (у местоимений 3-го лица единственного числа).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Заменять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повторяющиеся в тексте имена существительные местоимениями.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Работать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 памяткой «Порядок разбора личного местоимения». Пользуясь памяткой,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 xml:space="preserve">разбирать 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личное местоимение как часть речи.</w:t>
            </w:r>
          </w:p>
        </w:tc>
      </w:tr>
      <w:tr w:rsidR="00AA7199" w:rsidRPr="00276D17" w:rsidTr="007B2384">
        <w:trPr>
          <w:trHeight w:val="154"/>
        </w:trPr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tabs>
                <w:tab w:val="left" w:pos="6675"/>
              </w:tabs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Глагол (21ч)</w:t>
            </w:r>
          </w:p>
        </w:tc>
      </w:tr>
      <w:tr w:rsidR="00AA7199" w:rsidRPr="00276D17" w:rsidTr="007B2384">
        <w:trPr>
          <w:trHeight w:val="416"/>
        </w:trPr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Повторение.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Что обозначает глагол? Значение и употребление глаголов в речи.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>Итоговый контрольный диктант с грамматическими заданиями по тексту администрации (№9)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 xml:space="preserve">Число глаголов.                                       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Style w:val="11"/>
                <w:rFonts w:cs="Times New Roman"/>
                <w:b/>
                <w:i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lastRenderedPageBreak/>
              <w:t>Времена глаголов.  2-е лицо глаголов. Изменение глаголов по временам.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Обучающее изложение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 xml:space="preserve"> по тексту Г. </w:t>
            </w:r>
            <w:proofErr w:type="spellStart"/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Скребицкого</w:t>
            </w:r>
            <w:proofErr w:type="spellEnd"/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глаголы среди других частей речи.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Различать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глаголы, отвечающие на определенный вопрос.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лексическое значение глаголов.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Узнавать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неопределенную, форму глагола по вопросам.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Образовывать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от глаголов в неопределенной форме однокоренные глаголы.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число глагола.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Изменять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глаголы по числам.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Распознавать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время глагола.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Изменять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глаголы по временам.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Образовывать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от неопределенной формы глагола временные формы глаголов.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Определять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род и число глаголов в прошедшем времени.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Правильно записывать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родовые окончания глагола в прошедшем времени (- а, - о).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Раздельно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писать частицу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 глаголами.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Правильно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произносить глаголы в прошедшем времени с частицей </w:t>
            </w:r>
            <w:r w:rsidRPr="00276D17">
              <w:rPr>
                <w:rStyle w:val="11"/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7199" w:rsidRPr="00276D17" w:rsidRDefault="00AA7199" w:rsidP="00276D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7199" w:rsidRPr="00276D17" w:rsidTr="007B2384">
        <w:trPr>
          <w:trHeight w:val="3326"/>
        </w:trPr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pStyle w:val="af1"/>
              <w:spacing w:before="0" w:after="0" w:line="240" w:lineRule="auto"/>
              <w:rPr>
                <w:rStyle w:val="11"/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lastRenderedPageBreak/>
              <w:t>Род глаголов в прошедшем времени.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Правописание частицы </w:t>
            </w:r>
            <w:r w:rsidRPr="00276D17">
              <w:rPr>
                <w:rStyle w:val="11"/>
                <w:rFonts w:cs="Times New Roman"/>
                <w:i/>
                <w:sz w:val="28"/>
                <w:szCs w:val="28"/>
              </w:rPr>
              <w:t>не</w:t>
            </w:r>
            <w:r w:rsidRPr="00276D17">
              <w:rPr>
                <w:rStyle w:val="11"/>
                <w:rFonts w:cs="Times New Roman"/>
                <w:sz w:val="28"/>
                <w:szCs w:val="28"/>
              </w:rPr>
              <w:t xml:space="preserve"> с глаголами.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теме «Глагол».  Рубрика «Проверь себя»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276D17">
              <w:rPr>
                <w:rFonts w:cs="Times New Roman"/>
                <w:sz w:val="28"/>
                <w:szCs w:val="28"/>
              </w:rPr>
              <w:t>Обобщение и закрепление знаний по теме «Глагол»</w:t>
            </w:r>
          </w:p>
          <w:p w:rsidR="00AA7199" w:rsidRPr="00276D17" w:rsidRDefault="00AA7199" w:rsidP="00276D17">
            <w:pPr>
              <w:pStyle w:val="af1"/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276D17">
              <w:rPr>
                <w:rFonts w:cs="Times New Roman"/>
                <w:b/>
                <w:sz w:val="28"/>
                <w:szCs w:val="28"/>
              </w:rPr>
              <w:t>Контрольный диктант №10 по теме «Глагол»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теме «Глагол»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списывание №4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199" w:rsidRPr="00276D17" w:rsidTr="007B2384">
        <w:trPr>
          <w:trHeight w:val="154"/>
        </w:trPr>
        <w:tc>
          <w:tcPr>
            <w:tcW w:w="1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tabs>
                <w:tab w:val="left" w:pos="664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(14ч)</w:t>
            </w:r>
          </w:p>
        </w:tc>
      </w:tr>
      <w:tr w:rsidR="00AA7199" w:rsidRPr="00276D17" w:rsidTr="007B2384">
        <w:trPr>
          <w:trHeight w:val="3766"/>
        </w:trPr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по теме «Части речи»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Повторение по теме «Правописание приставок и предлогов»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Повторение по теме «Правописание безударных гласных»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Грамматические задания 2.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тест.</w:t>
            </w:r>
          </w:p>
          <w:p w:rsidR="00AA7199" w:rsidRPr="00276D17" w:rsidRDefault="00AA7199" w:rsidP="00276D17">
            <w:pPr>
              <w:spacing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76D17">
              <w:rPr>
                <w:rStyle w:val="11"/>
                <w:rFonts w:ascii="Times New Roman" w:hAnsi="Times New Roman" w:cs="Times New Roman"/>
                <w:b/>
                <w:i/>
                <w:sz w:val="28"/>
                <w:szCs w:val="28"/>
              </w:rPr>
              <w:t>Р/р.</w:t>
            </w:r>
            <w:r w:rsidRPr="00276D17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Сочинение на тему «Почему я жду летних каникул»</w:t>
            </w:r>
          </w:p>
          <w:p w:rsidR="00AA7199" w:rsidRPr="00276D17" w:rsidRDefault="00AA7199" w:rsidP="00276D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D17">
              <w:rPr>
                <w:rFonts w:ascii="Times New Roman" w:hAnsi="Times New Roman" w:cs="Times New Roman"/>
                <w:sz w:val="28"/>
                <w:szCs w:val="28"/>
              </w:rPr>
              <w:t>Обобщение знаний по курсу русского языка за 3 класс. КВН «Знатоки русского языка».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99" w:rsidRPr="00276D17" w:rsidRDefault="00AA7199" w:rsidP="00276D17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7199" w:rsidRPr="00276D17" w:rsidRDefault="00AA7199" w:rsidP="00276D17">
      <w:pPr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7199" w:rsidRDefault="00AA7199" w:rsidP="00276D17">
      <w:pPr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6322" w:rsidRDefault="00A86322" w:rsidP="00276D17">
      <w:pPr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6322" w:rsidRDefault="00A86322" w:rsidP="00276D17">
      <w:pPr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6322" w:rsidRDefault="00A86322" w:rsidP="00276D17">
      <w:pPr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6322" w:rsidRDefault="00A86322" w:rsidP="00276D17">
      <w:pPr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6322" w:rsidRPr="00276D17" w:rsidRDefault="00A86322" w:rsidP="00276D17">
      <w:pPr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C31" w:rsidRPr="00276D17" w:rsidRDefault="000D0C31" w:rsidP="00276D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C31" w:rsidRPr="00276D17" w:rsidRDefault="000D0C31" w:rsidP="00276D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D1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Календарно-  тематическое планирование по русскому языку</w:t>
      </w:r>
    </w:p>
    <w:p w:rsidR="000D0C31" w:rsidRPr="00276D17" w:rsidRDefault="000D0C31" w:rsidP="00276D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604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625"/>
        <w:gridCol w:w="750"/>
        <w:gridCol w:w="236"/>
        <w:gridCol w:w="134"/>
        <w:gridCol w:w="1276"/>
        <w:gridCol w:w="2693"/>
        <w:gridCol w:w="1843"/>
        <w:gridCol w:w="1843"/>
        <w:gridCol w:w="2835"/>
        <w:gridCol w:w="1902"/>
        <w:gridCol w:w="1905"/>
      </w:tblGrid>
      <w:tr w:rsidR="000D0C31" w:rsidRPr="00276D17" w:rsidTr="0044380E">
        <w:trPr>
          <w:cantSplit/>
          <w:trHeight w:hRule="exact" w:val="286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п/п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Дата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 урока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Планируемые результаты (предметные)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Элементы содержания</w:t>
            </w:r>
          </w:p>
        </w:tc>
        <w:tc>
          <w:tcPr>
            <w:tcW w:w="10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Планируемые результаты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 в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соответствии с ФГОС )</w:t>
            </w:r>
          </w:p>
        </w:tc>
      </w:tr>
      <w:tr w:rsidR="000D0C31" w:rsidRPr="00276D17" w:rsidTr="0044380E">
        <w:trPr>
          <w:cantSplit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Предметные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результаты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УУД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Личностные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результаты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A2012D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0D0C31" w:rsidRPr="00276D17" w:rsidTr="007B2384">
        <w:tc>
          <w:tcPr>
            <w:tcW w:w="16042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0D0C31" w:rsidRPr="00276D17" w:rsidTr="007B2384">
        <w:tc>
          <w:tcPr>
            <w:tcW w:w="1604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Язык и речь (2 ч)</w:t>
            </w:r>
          </w:p>
        </w:tc>
      </w:tr>
      <w:tr w:rsidR="000D0C31" w:rsidRPr="00276D17" w:rsidTr="0044380E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Наша речь.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Виды речи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Воспроизвести представление о речи и ее значении в жизни человека; развивать умение передавать содержание рисунка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Речь устная, речь письменная,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внутренняя речь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научится различать виды речи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анализировать высказывания о русском языке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формировать навык  общения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новые учебные задачи в сотрудничестве с учителем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,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ориентация в прописи.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общие приемы решения задач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задавать вопросы</w:t>
            </w:r>
            <w:r w:rsidRPr="00276D1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Адекватная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мотивация,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принятие образа «хорошего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ученика»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Наш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Познакомить учащихся с понятием «хорошая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речь», уточнить представления детей о языке как средстве общения, о языке как системе знаний, чем отличаются язык и речь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Чем отличаются язык и речь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научится выяснять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значение слова язык, размышление о языке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анализировать высказывания о русском языке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владение русским языком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формулировать и удерживать учебную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задачу.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общие приемы решения задач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уметь просить о  помощи, обращаться за помощью, 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Адекватная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мотивация,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личностная ответственность за свои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поступки, 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здоровьесберегающее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поведение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7B2384">
        <w:tc>
          <w:tcPr>
            <w:tcW w:w="16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lastRenderedPageBreak/>
              <w:t xml:space="preserve">Текст. Предложение. Словосочетание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( 15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 ч.)</w:t>
            </w:r>
          </w:p>
        </w:tc>
      </w:tr>
      <w:tr w:rsidR="000D0C31" w:rsidRPr="00276D17" w:rsidTr="0044380E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Уточнить представление о тексте и его признаках, воспроизвести знания о теме, главной мысли, заголовке, частях текста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Текст, тема,  главная мысль, заголовок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научится различать признаки текста                          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подбирать заголовки к тексту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списывания текста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и удерживать учебную задачу, применять установленные правила.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поиск и выделение информации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ставить вопросы и обращаться за помощью.</w:t>
            </w:r>
          </w:p>
        </w:tc>
        <w:tc>
          <w:tcPr>
            <w:tcW w:w="38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Адекватная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мотивация, личностная внутренняя позиция, самооценка. Адаптация поведения в детском коллективе.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Типы текстов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Воспроизвести представления учащихся о  типах текстов и их распознавания,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 повествовательный, описательный, текст-рассуждение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 определять типы текстов                  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составление текста из деформированных  предложений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составление текста по  самостоятельно выбранной теме на основе  личных впечатлений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учебную задачу, применять установленные правила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общие приёмы решения задач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уметь просить о помощи, обращаться за помощью.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Адекватная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мотивация, личностная самооценка, здоровье сберегающее поведение.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Предложение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Воспроизвести знания о предложении, правильно оформлять предложение на письме,  находить главные члены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Предложение, законченная мысль, диалог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научится правильно оформлять предложение на письме 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отделять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устной речи одно предложение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отдругого</w:t>
            </w:r>
            <w:proofErr w:type="spellEnd"/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оформление предложений в диалогической речи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контролировать и оценивать процесс 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результат  деятельности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символические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применять знания, умения  и навыки.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уметь просить помощи, обращаться за помощью, задавать вопросы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Адекватная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мотивация, осознание ответственности, адаптация поведения в детском коллективе.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Виды предложений по цели высказывания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Познакомить с особенностями предложений, разных по цели высказывания;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Предложения повествователь-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вопроситель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побудительные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различать предложения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устанавливать правильную интонацию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совершенствовать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постановку знаков препинания в конце предложений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применять установленные правила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знаково-символические средства и применять простейшие навыки письма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адекватно использовать речь для планирования и регуляции своей деятельности, слушать собеседника.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Адекватная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мотивация, принятие образа «хорошего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ученика»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адаптация поведения в детском коллективе.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7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Виды предложений по    интонации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Уточнять представления детей о предложениях, разных по интонации,  выбор знаков препинаний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Предложения восклицательные, невоскл</w:t>
            </w:r>
            <w:r w:rsidR="00FD6D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анализировать таблицу                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определять предложения в устной и письменной речи.                  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правильно находить восклицательные и невосклицательные предложения и ставить знак в конце предложений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учебную задачу и удерживать внимание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самостоятельно выделять и формулировать познавательную цель.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уметь просить помощи, обращаться за помощью, задавать вопросы,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Адекватная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мотивация,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принятие образа «хорошего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ученика»,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здоровьесберегающее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поведение.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Стартовый контрольный диктант №</w:t>
            </w:r>
            <w:r w:rsidR="008F0E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1---</w:t>
            </w:r>
            <w:r w:rsidR="008F0E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17.09.18г.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Воспроизвести знания о предложении, правильно оформлять предложение на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письме,  находить главные члены предложения.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Предложение, главные члены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предложе-ния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научится правильно оформлять предложение на письме 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оформление предложений в диалогической речи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контролировать и оценивать процесс 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результат  деятельности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льзовать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знаково-символические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применять знания, умения  и навыки.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Адекватная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мотивация, осознание ответственности.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Default="0002506E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Работа над ошибками</w:t>
            </w:r>
          </w:p>
          <w:p w:rsidR="008F0E97" w:rsidRPr="00276D17" w:rsidRDefault="008F0E97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18.09.18г.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определять тему текста и его частей, подбирать языковой материал соответственно вопросам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плана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последовательно излагать содержание текста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Текст, части текста. Тема. Заголовок. Описание.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типа текста, его структуры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писать  изложение в соответствии с поставленной задачей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написание слов с изученными орфограммами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смысловое чтение, подведение под понятие на основе распознавания объектов.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слушать собеседника, формулировать свои затруднения.</w:t>
            </w:r>
          </w:p>
        </w:tc>
        <w:tc>
          <w:tcPr>
            <w:tcW w:w="38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Мотивация учебной деятельности, принятие образа «хорошего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ученика».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Главные и второстепенные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члены предложений</w:t>
            </w:r>
            <w:r w:rsidR="00A658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13.09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Развивать умение определять главные и второстепенные члены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предложений,  распознавать распространенные и нераспространенные предложения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Главные члены предложения,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подлежащее, сказуемое, второстепенные члены предложения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научится распознавать предложения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распространенные и нераспространенные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выработать умение определять главные и второстепенные члены предложений    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составление предложений их группы слов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применять установленные правила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планировании способа решения.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 уметь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Адекватная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мотивация, устойчивое следование в поведении социальным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нормам,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здоровьесберегающее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поведение.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11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разборе предложений по членам предлож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ений</w:t>
            </w:r>
            <w:r w:rsidR="00A658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14.09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Развивать умение разбирать предложения по членам предложений, обогащение словарного запаса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Основа предложения, главные и второстепенные члены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устанавливать связь слов в предложении.                  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Умение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:находить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грамматическую  основу предложения.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                                     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соотнесение предложений со схемой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применять установленные правила в планировании способа решения.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осознанно и произвольно строить свои сообщения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Самоопределение позиции школьника на основе положительного отношения к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школе.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Простое и сложное предложение</w:t>
            </w:r>
            <w:r w:rsidR="008F2A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19.09.</w:t>
            </w:r>
            <w:r w:rsidR="002638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-20.09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Простое и сложное предложение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Дать учащимся общее представление о простом и сложном предложении, учить различать простое и сложное предложение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Простое предложение, грамматическая основа, сложное предложение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различать простое и сложное предложения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находить грамматическую  основу сложного предложения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самостоятельная работа с заданиями учебника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учебную задачу,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осознанно и произвольно строить свои сообщения;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уметь просить помощи, адекватно использовать речь для планирования и регуляции своей деятельности, строить понятные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для партнёра высказывания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Самоопределение позиции школьника на основе положительного отношения к школе, ставить новые учебные задачи в сотрудничестве с учителем.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Словосочетание</w:t>
            </w:r>
            <w:r w:rsidR="00E63B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21.09.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Словосочетание</w:t>
            </w:r>
            <w:r w:rsidR="00150E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24.09.18г.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умение устанавливать связь слов с словосочетании, находить главное и зависимое слово,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Словосочетание, главное  и зависимое слово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находить главное и зависимое слово в словосочетаниях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составлять схемы словосочетаний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правильно выполнять полный разбор предложения по членам согласно Памятки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 деятельности;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осознанно и произвольно строить свои сообщения;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уметь 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Самоопределение позиции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школьни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--ка на основе положительного отношения к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школе,  договариваться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 распределении функций и ролей в совместной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Сочинение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репроду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кции картины В.Д.Поленова «Золотая осень»</w:t>
            </w:r>
            <w:r w:rsidR="009051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25.09.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Формировать умение составлять описательный текст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 репродукции картины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Репродукция, пейзаж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 использовать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вопросы для составления текста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высказывать свои впечатления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безошибочное написание описательного текста по картине.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контролировать и оценивать процесс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результат  деятельности;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осознанно и произвольно строить свои сообщения;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уметь просить помощи, обращаться за помощью, задавать вопросы, строить понятные для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партнёра высказывания.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Самоопределение позиции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школьни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--ка на основе положительного отношения 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школе, адекватно воспринимать предложения учителей,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товари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-щей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исправле-нию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допущенных ошибок.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17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90518B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Закрепление по теме «Словосочетание»24.09.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Применять полученные знания на практике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Текст, типы текстов, заголовок, главная мысль, словосочетания, диалог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 о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пределят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тип  текста, цель высказывания и интонацию предложения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разбор предложений по членам, грамотная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постановка знаков препинания в сложном предложении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применять установленные правила в планировании способа решения;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обработка информации, осознанное и правильное чтение и написание;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выполнять учебные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действия в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громкоречевой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форме.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Самоопределение позиции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школьни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--ка на основе положительного отношения к школе.</w:t>
            </w:r>
          </w:p>
        </w:tc>
      </w:tr>
      <w:tr w:rsidR="000D0C31" w:rsidRPr="00276D17" w:rsidTr="007B2384">
        <w:tc>
          <w:tcPr>
            <w:tcW w:w="16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Слово в языке и речи (19 ч.)</w:t>
            </w:r>
          </w:p>
        </w:tc>
      </w:tr>
      <w:tr w:rsidR="000D0C31" w:rsidRPr="00276D17" w:rsidTr="0044380E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18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над ошибками. Слово и его лексическое значение. Слова однозначные и многозначные</w:t>
            </w:r>
            <w:r w:rsidR="00123D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26.09.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Воспроизвести представления учащихся о слове и его лексическом значении, об однозначных и многозначных словах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Слово, лексическое значение, слова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однозначные,слова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многознач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ные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определять лексическое значение слов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распознавать однозначные и многозначные слова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работа со схемой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обработка информации, осознанное и правильное чтение и написание;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выполнять учебные действия в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громкоречевой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письменной форме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Самоопределе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позиции школьника на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положительного отношения к школе, 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</w:t>
            </w:r>
            <w:proofErr w:type="spellEnd"/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-но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восприни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мать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предложе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ния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учителей, товарищей по исправлению допущенных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оши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бок.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19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Синонимы и антонимы</w:t>
            </w:r>
          </w:p>
          <w:p w:rsidR="00F73DCC" w:rsidRPr="00276D17" w:rsidRDefault="00F73DCC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27.09.18г.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умении распознавать в речи слова синонимы и антонимы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Синонимы, антонимы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распознавать в речи синонимы и антонимы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подбирать необходимые слова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работа со словарем,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применять установленные правила в планировании способа решения;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осознанно и произвольно строить свои сообщения, анализировать информацию;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уметь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обращаться за помощью, задавать вопросы, строить понятные для партнёра высказывания.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Готовность следовать нор-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мам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здоровьесберега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ющего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поведения.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20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Омонимы </w:t>
            </w:r>
            <w:r w:rsidR="00123D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Дать учащимся первое представление об омонимах, учить  находить такие слова в речи, узнавать их среди других лексических групп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Лексическое значении, омонимы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 находить омонимы в устной и письменной речи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выяснять лексической значение слов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работа со словарем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осознанно и произвольно строить свои сообщения, анализировать информацию;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уметь обращаться за помощью, задавать вопросы, строить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понятные для партнёра высказывания. 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Готовность следовать нормам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здоровьесберега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ющего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поведения, проявлять активность во взаимодействии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для решения коммуникативных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21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 и словосочетание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Словарный диктант</w:t>
            </w:r>
            <w:r w:rsidR="004B4A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1.10.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Дать учащимся представление о словосочетании, показать сходство и различие слова и словосочетания,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Слово, словосочетание, главное, зависимое слово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словосочетание как сложное название предметов (действий, признаков)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находить в словосочетании  главное и зависимое слово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слов с изученными орфограммами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осознанно и произвольно строить свои сообщения, анализировать информацию;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уметь обращаться за помощью, задавать вопросы, строить понятные для партнёра высказывания.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Осознание ответственности человека за общее благополучие, проявлять активность во взаимодействии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для решения коммуникативных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22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Устойчивые словосочетания слов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(фразеологизмы)</w:t>
            </w:r>
            <w:r w:rsidR="006325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Дать представление об устойчивых сочетаниях слов (фразеологизмах),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Устойчивые словосочетания, фразеологизм,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фразеологический словарь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Знание: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что такое фразеологизмы, соотнесение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их с рисунками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замечать в речи фразеологизмы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со словарем, умение находить лексические значения слов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рефлексию способов и условий действий, смысловое чтение;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осознанно и произвольно строить свои сообщения, анализировать информацию;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уметь использовать речь для регуляции своего действия.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Готовность следовать нормам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здоровьесберега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юще-го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поведения,  адекватно воспринимать предложения учителей,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товари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щей по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исправле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нию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допущенных ошибок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23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Подробное изложение после зрительного восприятия текста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(упр. 88 с.52)</w:t>
            </w:r>
            <w:r w:rsidR="006325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умения учащихся определять тип, тему текста и его частей; подбирать заголовок к тексту, передавать содержание текста с использованием тех средств выразительности, которые даны в тексте-образце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Изложение, тема, главная мысль, заголовок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определение темы частей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нахождение фрагментов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частейтекста</w:t>
            </w:r>
            <w:proofErr w:type="spellEnd"/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составление текста и его проверка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развивать рефлексию способов и условий действий, смысловое чтение;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осознанно и произвольно строить свои сообщения, анализировать информацию;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уметь использовать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речь для регуляции своего действия. 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Готовность следовать нормам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здоровьесберега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ющего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поведения, стабилизация эмоционального состояния для решения различных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24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Резерв.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Части речи. Повторение.</w:t>
            </w:r>
            <w:r w:rsidR="004D3F1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Воспроизвести знания учащихся об изученных частях речи, их роли в  речи,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Части речи. Имя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существитель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имя прилагательное,  глагол,  местоимение.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слова с непроверяемыми написаниями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распознавать части речи с опорой на таблицу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разбор предложений по членам предложений, по частям речи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выбирать действия в соответствии с поставленной задачей и условиями её реализации.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осознанно и произвольно строить свои сообщения, анализировать информацию.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уметь использовать речь для регуляции своего действия. 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Осознание ответственности человека за общее благополучие, адекватно воспринимать предложения учителей,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товари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щей по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исправле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нию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допущенных ошибок.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25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Имя существительное. Местоимение</w:t>
            </w:r>
            <w:r w:rsidR="00A7236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5.10.18г.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Воспроизвести представление учащихся о признаках имен существительных 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местоимений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учить различать эти части речи и правильно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употреблять их в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Имя существительное, местоимение.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классификация частей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грамматические признаки  частей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замена имен существительных местоимением, написание имен собственных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выбирать действия в соответствии с поставленной задачей и условиями её реализации.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самостоятельно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Осознание ответственности за общее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благопо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лучие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осознание своей этнической принадлежности, ценностное отношение к природному миру. 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26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Части речи. Имя прилагательное </w:t>
            </w:r>
            <w:r w:rsidR="007973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Воспроизвести и уточнить представление учащихся о признаках имен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прилагательных 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их роли в речи,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Имя прилагательное, слова-синонимы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устанавливать связь имен прилагательных с именами существительными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различать оттенки значений имен прилагательных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отгадывание загадок с именами прилагательными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выбирать действия в соответствии с поставленной задачей и условиями её реализации.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самостоятельно выделять и формулировать познавательную цель, контролировать и оценивать процесс и результат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Осознание ответственности за общее благопо0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лучие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осознание своей этнической принадлежности, уважительное отношение к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чужому мнению.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27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Части речи. Глагол.</w:t>
            </w:r>
            <w:r w:rsidR="00D1685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9.10.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Воспроизвести и уточнить представление учащихся о глаголе как части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Глагол, словосочетание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определение роли глаголов в тексте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определение глаголов по вопросам и по обобщенному лексическому значению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слов с непроверяемыми написаниями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выбирать действия в соответствии с поставленной задачей и условиями её реализации.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адекватно использовать речь для планирования и регуляции своего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действия, 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Готовность следовать нормам природоохранного нерасточительного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здоровьесберега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ющего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поведения, принятие образа «хорошего»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ученика.</w:t>
            </w:r>
          </w:p>
        </w:tc>
      </w:tr>
      <w:tr w:rsidR="000D0C31" w:rsidRPr="00276D17" w:rsidTr="0044380E">
        <w:trPr>
          <w:trHeight w:val="2604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28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AE507F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Имя числительное как часть речи.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Дать учащимся общее представление об особенностях имени числительного как части речи;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Имя числительное, количество предметов, порядок при счете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научится  определять имена числительные по  обобщенному лексическому значению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Объяснить значение имен прилагательных в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запись по памяти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выбирать действия в соответствии с поставленной задачей и условиями её реализации.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Мотивация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учебной деятельности, готовность следовать нормам природоохранного нерасточительного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здоровьесберега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ющего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поведения.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29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F01199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Однокоренные слова.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Уточнить  представление учащихся 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признаках однокоренных слов, воспроизвести знания об одинаковом написании корня в однокоренных словах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Корень слова, однокоренны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е слова. Лексическое значение слов.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распознавать однокоренны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е слова, выделять в них корень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распознавать однокоренные слова в тексте и самостоятельно их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записывать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различать, сравнивать однокоренные слова и слова-синонимы, слова с омонимичными корнями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развивать эстетические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потребности, ценности и чувства.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Навыки сотрудничества в разных ситуациях, умение не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создавать конфликтов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находить выходы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 спорных ситуаций,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принятие образа «хорошего ученика».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30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F01199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 и слог. Гласные звуки и буквы.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Воспроизвести знания учащихся о гласных звуках и буквах, их обозначающих,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Гласные звуки, буквы. Звуки ударные, безударные. Слог.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различать слово и слог, букву и звук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правильно определять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количество слогов в словах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определение буквы для обозначения безударного гласного звука в словах.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эстетические потребности, ценности и чувства.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контролировать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Мотивация учебной деятельности, принятие образа «хорошего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ученика», концентрация воли для преодоления интеллектуальных затруднений.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31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BE1B3D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Согласные звуки и буквы.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Воспроизвести знания учащихся о согласных звуках и буквах, обозначающих согласные звуки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Звуки согласные, парные, непарные, звонкие, глухие, твердые, мягкие.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согласные звуки и буквы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работа с таблицей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буквосочетаний с шипящими согласными звуками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развивать эстетические потребности, ценности и чувства.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умение слушать собеседника, 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Мотивация учебной деятельности, принятие образа «хорошего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ученика», навыки сотрудничества в разных ситуациях, умение не создавать конфликтов и находить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выходы из спорных ситуаций.</w:t>
            </w:r>
          </w:p>
        </w:tc>
      </w:tr>
      <w:tr w:rsidR="000D0C31" w:rsidRPr="00276D17" w:rsidTr="0044380E">
        <w:trPr>
          <w:trHeight w:val="33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32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3000E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Звонкие и глухие согласные звуки. Разделительный мягкий знак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Совершенствовать умение учащихся правильно обозначать на письме парные по глухости-звонкости согласные звуки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Буквосочетание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Звуко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-буквенный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разбор.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определять качественную характеристику гласных и согласных звуков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определять наличие в словах изученные орфограммы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подбирать проверочные слова с заданной орфограммой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развивать эстетические потребности, ценности и чувства.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слушать собеседника, 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Мотивация учебной деятельности, принятие образа «хорошего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ученика».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33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DD74A6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17.10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Обучающее изложение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(упр. 128 с.70)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определять тему текста и его частей, подбирать языковой материал соответственно вопросам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плана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последовательно излагать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содержание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Текст, части текста. Тема. Заголовок. Описание.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типа текста, его структуры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писать  изложение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соответствии с поставленной задачей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написание слов с изученными орфограммами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смысловое чтение, подведение под понятие на основе распознавания объектов.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слушать собеседника, 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Мотивация учебной деятельности, принятие образа «хорошего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ученика».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34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9A2E56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18.10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и закрепление изученного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Проверить умение распознавать части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речи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подбирать однокоренные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Слово, лексическое значение. Омонимы. Части речи. Однокоренные слова.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Корень слова.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выявление и исправление ошибок изложения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распознавать части речи и подбирать однокоренные слова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звуко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-буквенный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разбор слов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эстетические потребности, ценности и чувства.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знаково-символические средства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слушать собеседника, 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Мотивация учебной деятельности, принятие образа «хорошего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ученика».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чувства эмпатии, как понимание чувств других людей и сопереживания им.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35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2D706A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19.10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AC1A13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закрепление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Воспроизвести знания учащихся о гласных звуках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буквах, их обозначающих,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развивать эстетические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потребности, ценности и чувства.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слушать собеседника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Проявлять активность во взаимодействии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для решения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коммуникативных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36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EF6F02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22.10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4C3FB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закрепление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Применять полученные знания на практике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Слово, части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 о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пределят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части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разбор предложений по членам, грамотная постановка знаков препинания в сложном предложении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применять установленные правила в планировании способа решения;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обработка информации, осознанное и правильное чтение и написание;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выполнять учебные действия в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громкоречевой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форме.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Самоопределение позиции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школьника на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основе положительного отношения к школе.</w:t>
            </w:r>
          </w:p>
        </w:tc>
      </w:tr>
      <w:tr w:rsidR="000D0C31" w:rsidRPr="00276D17" w:rsidTr="007B2384">
        <w:tc>
          <w:tcPr>
            <w:tcW w:w="16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Состав слова (15 ч)</w:t>
            </w:r>
          </w:p>
        </w:tc>
      </w:tr>
      <w:tr w:rsidR="000D0C31" w:rsidRPr="00276D17" w:rsidTr="0044380E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37</w:t>
            </w:r>
          </w:p>
        </w:tc>
        <w:tc>
          <w:tcPr>
            <w:tcW w:w="1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EF6F02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23.10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Корень слова.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Уточнить  представление учащихся о признаках понятий «однокоренные слова», «корень слова»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Однокоренные слова. Корень слова. Общее лексическое значение.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общее лексическое значение слов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различать однокоренные слова  и выделять в них корень слова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работа со словарем однокоренных слов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знаково-символические средства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выполнять учебные действия в материализованной,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гипермедийной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громкоречевой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умственной формах.</w:t>
            </w:r>
          </w:p>
        </w:tc>
        <w:tc>
          <w:tcPr>
            <w:tcW w:w="38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чувства эмпатии, как понимание чувств других людей и сопереживания им.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38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Упражнение в написании корня в однокоренных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словах.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Сложные слова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Дать учащимся представление о чередующихся согласных звуках в корне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Корень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слова .Чередование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согласных, сложные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чередование согласных в корне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одинаково писать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гласные и согласные в корне  однокоренных слов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подбирать примеры однокоренных слов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узнавать, называть и определять объекты и явления окружающей действительности в соответствии с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содержанием учебных предметов.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осознанно и правильно строить сообщения в устной  и письменной форме.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выполнять учебные действия в материализованной,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гипермедийной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громкоречевой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умственной формах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Формирование этических чувств, прежде всего доброжелатель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ности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эмоционально-нравственной отзывчивости.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39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Формы слова.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Окончание .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распознавать формы одного слова, формировать представление об окончании как об изменяемой части слова, его роли в образовании форм слова, его роли в словосочетании и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Формы слова. Окончание.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 изменении формы слова лексическое значение остается без изменения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изменять форму слова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связь слов в словосочетании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знаково-символические средства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Формирование этических чувств, прежде всего доброжелатель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ности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эмоционально-нравственной отзывчивости.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40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нахождении окончаний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Словарный диктант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Обобщить знания учащихся о признаках окончания как части слова, развивать умение находить в слове окончание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Форма слова. Окончание. Нулевое окончание.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формулирование определения окончания, умение выделять окончание, нулевое окончание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 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ахождение в слове окончания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составление предложений из слов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знаково-символические средства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этических чувств, прежде всего доброжелатель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ности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эмоционально-нравственной отзывчивости.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41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Обобщение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знаний о корне и окончании.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Развивать умения различать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однокоренные слова и формы одного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слова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составлять из деформированных слов  предложения, из предложений - текст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Корень слова.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окончание. Формы слова.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Знание: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слова с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нулевым окончанием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подбор однокоренных слов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формировать навык работы по алгоритму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создавать алгоритмы деятельности при решении проблем различного характера.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и формулировать проблемы.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Формирование этических чувств, прежде всего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доброжелатель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ности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эмоционально-нравственной отзывчивости.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42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Приставка. (общее понятие).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представление учащихся о приставке как значимой части слова, ознакомить с некоторыми приставками, их написанием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Корень слова. Приставка.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приставка, ее значение в слове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нахождение приставок в словах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образование новых глаголов с помощью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различных приставок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и формулировать проблемы.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вопросы, обращаться за помощью.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Формирование положительного отношения к обучению.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43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Приставка – значимая часть слова.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Познакомить учащихся со значением приставок, развивать умение находить приставку в слове, образовывать однокоренные слова с приставками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Однокоренные слова. Корень слова.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Приставка .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что нужно сделать, чтобы найти приставку в слове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выделять изучаемые части в слове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нахождение глаголов в тексте, выделение изученных орфограмм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и формулировать проблемы.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вопросы, обращаться за помощью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положительного отношения к обучению.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44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Суффикс (общее понятие)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Формировать представление учащихся о суффиксе как значимой части слова, ознакомить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 значением некоторых суффиксов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Однокоренные слова. Корень слова.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Окончание .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Суффикс.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определение суффикса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находить в словах суффиксы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подбор родственных слов, написание слов с изученными орфограммами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узнавать, называть и определять объекты и явления окружающей действительности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соответствии с содержанием учебных предметов.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и формулировать проблемы.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вопросы, обращаться за помощью, формулировать собственное мнение и позицию.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Формирование положительного отношения к обучению.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Образование слов с помощью суффиксов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Развивать умении учащихся находить в словах суффиксы и другие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значащие  части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Суффикс. Уменьшительно-ласкательное и увеличительное  значение суффиксов.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формулировать определение суффикса и объяснять его значение в слове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находить суффиксы в словах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Навык: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написание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слов с пропущенными известными орфограммами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контролировать и оценивать процесс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во взаимодействии для решения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Эстетические потребности, ценности и чувства, принятие образа «хорошего ученика».</w:t>
            </w:r>
          </w:p>
        </w:tc>
      </w:tr>
      <w:tr w:rsidR="000D0C31" w:rsidRPr="00276D17" w:rsidTr="007B2384">
        <w:tc>
          <w:tcPr>
            <w:tcW w:w="16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Сочинение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репродукции картины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А.А.Рылова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«В голубом просторе»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по репродукции картины  сочинения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Текст-описание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анализ содержания картины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высказывать свое отношение к картине, составлять (под руководством учителя) по картине описательный текст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безошибочно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е написание сочинения, умение работать со словарем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применять установленные правила в планировании способа решения, вносить необходимые коррективы в действие после  его завершения на основе его оценки и учета сделанных ошибок.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умение слушать собеседника, формулировать свои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затруднения.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контролировать и оценивать процесс и результат деятельности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Адекватно воспринимать предложения учителя 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товарищей по исправлению допущенных ошибок.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47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Основа слова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представление учащихся об основе слова,  развивать умение нахождения основы в словах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Окончание. Основа слова.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как найти и выделить основу слова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работать со словообразовательным словарем, работать с форзацем учебника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слов с непроверяемыми орфограммами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знаково-символические средства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выполнять учебные действия в материализованной,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гипермедийной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громкоречевой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умственной формах.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Целостный, социально ориентированный взгляд на мир в единстве и разнообразии природы, народов, культур и религий.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Самостоятельная и личная ответственность за свои поступки.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48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ение в разборе слов по составу.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Систематизировать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знания учащихся о значимых частях слова, развивать умение находить в слове значимые части, находить слово по заданной модели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Однокоренн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ые слова. Разбор слов по составу.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слова с непроверяемым написанием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проводить разбор слов по составу, пользуясь Памяткой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навыка моделирования сло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применять установленные правила в планировании способа решения, предвосхищать результат.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знаково-символические средства, в том числе модели и схемы для решения задач.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достижения; осуществлять взаимный контроль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Экологическая культура: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ценностное отношение к природному миру, самостоятельность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личная ответственность за свои поступки.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49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Изложение повествовательного текста.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(упр. 191 с.99)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Совершенствовать умения определять тему и главную мысль, подбирать названия к тексту, соотносить части текста с данным планом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Текст. Главная мысль. План текста.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использование авторских средств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записывать слова и предложения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после их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предваритель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ного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разбора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последовательно и подробно излагать мысль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грамотное написание текста и проверка трудных слов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рефлексия способов и условий действий, контролировать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собственное мнение и позицию, строить монологическое высказывание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Осознание ответственности человека за общее благополучие, начальные навыки адаптации в динамично изменяющемся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мире.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Контрольный диктант №4 по теме «Состав слова»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Применять полученные знания на практике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Слово, состав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 о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пределят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ь  части слова                           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разбор слов по составу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применять установленные правила в планировании способа решения;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обработка информации, осознанное и правильное чтение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написание;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выполнять учебные действия в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громкоречевой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форме.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Самоопределение позиции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школьника на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основе положительного отношения к школе.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Работа над ошибками.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Анализ написания изложения, проверить знания учащихся по разбору слов по составу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Однокоренные слова. Части слова. Разбор слов по составу.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слова однокоренные и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неоднокоренные</w:t>
            </w:r>
            <w:proofErr w:type="spellEnd"/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находить в словах известные части слова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безошибочное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написание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работы,проверять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результаты своей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общие приёмы решения задач.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Внутренняя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позиция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школьника на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основе положительного отношения к школе.</w:t>
            </w:r>
          </w:p>
        </w:tc>
      </w:tr>
      <w:tr w:rsidR="000D0C31" w:rsidRPr="00276D17" w:rsidTr="007B2384">
        <w:tc>
          <w:tcPr>
            <w:tcW w:w="16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Правописание частей слова (29 ч)</w:t>
            </w:r>
          </w:p>
        </w:tc>
      </w:tr>
      <w:tr w:rsidR="000D0C31" w:rsidRPr="00276D17" w:rsidTr="0044380E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52</w:t>
            </w:r>
          </w:p>
        </w:tc>
        <w:tc>
          <w:tcPr>
            <w:tcW w:w="1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каких значимых частях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слова есть орфограммы?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Дать общее представление о том, что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орфограммы могут быть в любой части слова м написание их надо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проверять  либо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запоминать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Орфограмма, значимые части слова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написание орфограммы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в любой части слова,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выделять части слова, умение пользоваться таблицей для нахождения орфограммы и ее проверки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воспроизвести знания об изученных правилах письма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преобразовывать практическую задачу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 познавательную; предвосхищать результат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общие приемы решения задач; поиск и выделение необходимой информации из рисунков и схем;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формулировать собственное мнение и позицию; задавать вопросы.</w:t>
            </w:r>
          </w:p>
        </w:tc>
        <w:tc>
          <w:tcPr>
            <w:tcW w:w="38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Ценностное отношение к природному миру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Два способа проверки слов с безударными гласными в корне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Воспроизвести знания учащихся о способах проверки безударной гласной в корне слова, развивать умение находить безударную гласную в корне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Корень слова, однокоренные слова, форма слова, ударение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определять в словах наличие изученных и изучаемых орфограмм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формирование 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ставить перед собой орфографическую задачу, определять пути ее решения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подбор проверочных слов, ударение в слове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применять установленные правила в планировании способа решения;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ориентироваться в разнообразии способов решения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задач; передача информации устным и письменным способами;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определять цели, функции участников, способов взаимодействия.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Гуманистическое сознание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слов с безударными гласными в корне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Развивать умение определять и писать слова с проверяемыми и не проверяемыми ударением гласными в корне, подбирать проверочные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Корень слова, ударение, безударная гласная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подбирать проверочные слова с заданной орфограммой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объяснять, доказывать правильность написания слов с изучаемой орфограммой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безошибочный подбор проверочного слова, постановка ударения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общие приемы решения задач; поиск и выделение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необходимой информации из рисунков и схем;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Целостный, социально ориентированный взгляд на мир в единстве и разнообразии природы.</w:t>
            </w:r>
          </w:p>
        </w:tc>
      </w:tr>
      <w:tr w:rsidR="000D0C31" w:rsidRPr="00276D17" w:rsidTr="0044380E">
        <w:trPr>
          <w:trHeight w:val="148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слов с двумя безударными гласными в корне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подбирать проверочные слова для слов с двумя безударными гласными в корне, распознавать и правильно писать слова с проверяемыми и не проверяемыми ударением безударными гласными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Корень слова, безударная гласная, проверяемое и проверочное слово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слова старославянского происхождения и их «следы» в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русскомязык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е</w:t>
            </w:r>
            <w:proofErr w:type="spellEnd"/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подбирать проверочные слова для слов с безударными гласными в корне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работа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 о страничкой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для любознательных, формирование уважительного отношения у языку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сличать способ действия и его результат с заданным эталоном с целью обнаружения отклонений и отличий от эталона;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извлечение необходимой информации из различных источников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строить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монологичное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высказывание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Умение не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создавать конфликтов и находить выходы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 спорных ситуаций.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слов с проверяемыми и непроверяемыми безударными гласными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правильно писать безударные гласные в корне, обосновывать правильность написанного, наблюдать над историческим чередованием звуков в русском языке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Корень слова, безударная гласная, проверяемое и проверочное слово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находить и отмечать в словах изучаемую орфограмм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обозначение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буквой безударного гласного в корне слова, составление текста из деформированных предложений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объяснять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доказывать правильность выполнения заданного, обсуждать алгоритм действия в практической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Принятие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образа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«хорошего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ученика»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Оценка, </w:t>
            </w:r>
          </w:p>
          <w:p w:rsidR="000D0C31" w:rsidRPr="00276D17" w:rsidRDefault="000D0C31" w:rsidP="00276D1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Учёт </w:t>
            </w:r>
          </w:p>
          <w:p w:rsidR="000D0C31" w:rsidRPr="00276D17" w:rsidRDefault="000D0C31" w:rsidP="00276D1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Позиции </w:t>
            </w:r>
          </w:p>
          <w:p w:rsidR="000D0C31" w:rsidRPr="00276D17" w:rsidRDefault="000D0C31" w:rsidP="00276D1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собесед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-ника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(партнера),</w:t>
            </w:r>
          </w:p>
          <w:p w:rsidR="000D0C31" w:rsidRPr="00276D17" w:rsidRDefault="000D0C31" w:rsidP="00276D1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организация </w:t>
            </w:r>
          </w:p>
          <w:p w:rsidR="000D0C31" w:rsidRPr="00276D17" w:rsidRDefault="000D0C31" w:rsidP="00276D1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осуществле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сотрудничества </w:t>
            </w:r>
          </w:p>
          <w:p w:rsidR="000D0C31" w:rsidRPr="00276D17" w:rsidRDefault="000D0C31" w:rsidP="00276D1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кооперация с учителем </w:t>
            </w:r>
          </w:p>
          <w:p w:rsidR="000D0C31" w:rsidRPr="00276D17" w:rsidRDefault="000D0C31" w:rsidP="00276D1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 сверстниками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57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слов с парными согласными в корне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Воспроизвести знания учащихся об обозначении буквой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парного  по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глухости-звонкости согласного звука в корне слова, о способах подбора проверочного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Корень слова, парные согласные по глухости-звонкости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знания о парных по глухости-звонкости согласных звуков в корне слова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писать слова на изучаемое правило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работа с орфографическим словарем,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обозначение согласного звука буквой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рефлексия способов и условий действий; анализ информации;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аргументировать свою позицию и координировать её с позициями партнёров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Навыки сотрудничества в разных ситуациях, умение не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создавать конфликтов и находить выходы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спорных ситуаций.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58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написании слов с парными по глухости-звонкости согласными в корне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на слух и зрительно находить изученные орфограммы  в слове, проверять написание слов с парными по глухости-звонкости согласными в корне  и правильно записывать такие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Корень слова, орфограмма, парные согласные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группировать  слова по типу орфограммы и по месту орфограммы в слове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находить зрительно и на слух изученные орфограммы  и  безошибочное написание слов, составление рассказа на тему «Первый снег»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безошибочное списывание текста, звукобуквенный разбор слов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рефлексия способов и условий действий; анализ информации;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Внутренняя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Позиция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школьника на основе положительного отношения к школе.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59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написании слов с парными по глухости-звонкости согласными в корне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Словарный диктант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обозначать буквой парный по глухости-звонкости согласный звук, обобщить знания о способах  подбора проверочных слов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Корень слова, парные согласные, чередование согласных в корне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группировка слов по типу орфограммы и по месту орфограммы в слове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обозначать буквой парный согласный в корне, приводить примеры слов с изучаемой орфограммой,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осуществлят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ь самоконтроль и взаимоконтроль при проверке выполнения письменной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составлять план и последовательность действий и предвосхищать результат;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задавать вопросы, формулировать собственное мнение и позицию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Осознание ответственность человека за общее благополучие.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Обучающее изложение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«Клесты»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определять тему текста и его частей, подбирать языковой материал соответственно вопросам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плана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последовательно излагать содержание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Текст, части текста. Тема. Заголовок. Описание.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типа текста, его структуры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писать  изложение в соответствии с поставленной задачей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написание слов с изученными орфограммами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смысловое чтение, подведение под понятие на основе распознавания объектов.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слушать собеседника, 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Мотивация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учебной деятельности, принятие образа «хорошего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ученика».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Резерв.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Упражнение в написании слов с непроверяемой согласной в корне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Развивать умение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правильно подбирать однокоренные слова для проверки слов с непроизносимыми согласными в корне, ознакомить со словами, имеющими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сочетание  -</w:t>
            </w:r>
            <w:proofErr w:type="spellStart"/>
            <w:proofErr w:type="gramEnd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сн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Непроизноси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мые согласные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слова с непроверяемым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написанием(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чувство, лестница и т.д.)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подбирать однокоренные слова для проверки слов с непроизносимыми согласными, умение писать слова с сочетанием -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сн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подбор проверочных слов, разбор предложений по членам предложения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Этические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 чувства, прежде всего доброжелательность и эмоционально- нравственная отзывчивость.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62-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63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сание слов с непроверяемой согласной в корне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Сопоставить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правила правописания слов с непроизносимыми согласными и парными по глухости-звонкости согласными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группировать слова по типу орфограммы, по месту орфограммы в слове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контролировать правильность написания текста, находить и исправлять ошибки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разбор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слопри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написании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диктантав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составу, разбор предложений по членам предложений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сличать способ действия и его результат с заданным эталоном с целью обнаружения отклонений и отличий от эталона;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самостоятельно создавать и формулировать познавательную цель;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договариваться о распределении функций и ролей в совместной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Гуманистическое сознание,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осознание ответственности человека за общее благополучие.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64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Двойные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согласные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Словарный диктант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Воспроизвести знания учащихся 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написании слов с удвоенными согласными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Орфограмма, лексическое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значение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научатся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писать слова с  удвоенными согласными, контролировать правильность записи текста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сопоставление слов, различных  по смыслу, но сходных в произношении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работа с орфографическим словарем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создавать алгоритмы деятельности при решении проблем различного характера.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и формулировать проблемы.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Принятие образа «хорошего»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ученика,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ценностное отношение к природному миру.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65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слов в удвоенными согласн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ыми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Обогатить словарь учащихся словами с удвоенными согласными, развивать умение различать двойные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согласные в разных частях слова и записывать слова с двойными согласными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образование однокоренных слов с суффиксом –н-,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распределение  слов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группам в зависимости от места нахождения двойных согласных в слове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контролировать этапы своей работы, совершенствовать умение разбирать слова по составу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изменение форм слова, запоминание данных форм, составление предложений из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словосочетаний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составлять план и последовательность действий и предвосхищать результат;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Адекватная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мотивация, осознание ответственности, адаптация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поведения в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детском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коллективе; самостоятельная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 личная ответственность за свои поступки, установка на здоровый образ жизни.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66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Сочинение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репродукции картины В.М.Васнецова  «Снегурочка»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Учить рассматривать картину, составлять по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ней  описательный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текст, высказывать свое отношение к картине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Структура текста,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заголовок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учиться высказывать свое отношение к картине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воспроизвести содержание картины, высказать впечатление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запись самостоятельно составленного текста с использованием опорных слов, проверка написанного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выбирать действия в соответствии с поставленной задачей и условиями её реализации.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Социальная компетентность как готовность к решению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моральных дилемм, устойчивое следование в поведении социальным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нормам.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67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Контрольный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диктант№5 по теме «Правописание корней слова»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Проверить умение учащихся писать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слова с парными по глухости-звонкости согласными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 безударными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гласными в корне, развивать умение воспринимать сюжетный рисунок , определять его тему, передавать содержание рисунка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определять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наличие в словах изучаемых и изученных орфограмм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находить и отмечать орфограммы в словах, подбирать поверочные слова, определение значений слова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разбор предложений по  членам предложения,  составление текста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Регулятивные: осуществлять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итоговый и пошаговый контроль по результату;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Познавательные: использовать общие приёмы решения задач, анализ информации.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Коммуникативные: определять общую цель и пути её достижения, строить монологическое высказывание.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Ценностное отношение к природному миру,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готовность следовать нормам природоохранного поведения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68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Правописание приставок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суффиксов. Суффиксы –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ик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\-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Воспроизвести знания учащихся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  суффиксах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 приставках как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значимых частей слова, сформировать общее представление о правописании суффиксов и приставок, познакомить с правописанием суффиксов –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ик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-\ -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ек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Приставка, суффикс, значение слов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научатся писать слова с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суффиксами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группировать слова по типу орфограммы, различать значение слов с различными суффиксами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списывание текста, разбор слов по составу и разбор предложений по членам предложения.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 создавать алгоритмы деятельности при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решении проблем различного характера.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и формулировать проблемы.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Осознание ответственности человека за общее благополучие.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69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правописании суффиксов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Совершенствовать навык правописания суффиксов в словах, познакомить с правописанием суффикса –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ок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-после шипящих под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ударением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Корень, суффикс, приставка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научатся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писать  слова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 суффиксом –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ок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послн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шипящих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употреблять изученные правила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письма ,контролировать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этапы своей работы.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письмо по памяти, различие лексических значений слов, работа со словарем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преобразовывать практическую задачу в познавательную; предвосхищать результат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использовать общие приемы решения задач; поиск и выделение необходимой информации из рисунков и схем;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формулировать собственное мнение и позицию; задавать вопросы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Осознание ответственности человека за общее благополучие, самооценка на основе критериев успешности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учебной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слов с приставками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Ознакомить с правописанием приставок, оканчивающихся на согласный звук, правописание приставок, имеющих гласные </w:t>
            </w:r>
            <w:r w:rsidRPr="00276D1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о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 </w:t>
            </w:r>
            <w:r w:rsidRPr="00276D1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а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Приставка,  группы приставок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научатся  написанию приставок, оканчивающихся на парный по глухости-звонкости согласный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выполнять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звукобуквенный анализ слов, выделять в словах приставки, понимать значения, вносимые приставками в слово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демонстрировать понимание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звуко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буквенных соотношений, различать и использовать на письме изученные буквы.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во взаимодействии для решения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Внутренняя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позиция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школьника на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основе положительного отношения к школе, адекватно воспринимать предложения учителей,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товарищей по исправлению допущенных ошибок.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правописании значимы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х частей слова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Развивать умение писать гласные и согласные в разных частях слова, совершенствовать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навык выделять значимые части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Приставка, суффикс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научатся писать слова с орфограмма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ми в различных частях слова 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контролировать правильность записи слов, находить и исправлять ошибки, аргументировать свои записи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разбор  предложений по членам предложения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рефлексия способов и условий действий, - 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собственное мнение и позицию, строить монологическое высказывание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Ценностное отношение к природному миру, готовность следовать нормам природоохранного поведения; осознание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ответственности человека за общее благополучие,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72 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Приставки и предлоги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Уточнить представление учащихся о приставке и предлоге, их роли в слове (для приставок), в словосочетании и в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предложении (для предлогов)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Приставка, предлог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научатся писать слова  с предлогами и приставками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Умение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отличить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приставку от предлога, выбор подходящих по смыслу предлогов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фразеологизмов, их значение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выбирать действия в соответствии с поставленной задачей и условиями её реализации.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Ценностное отношение к природному миру, готовность следовать нормам природоохранного поведения.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приставок и предлогов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Развивать умение распознавать приставки и предлоги, находить их в тексте, правильно писать приставки и предлоги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Приставка, предлог, глагол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научатся писать слова  приставками и предлогами,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различать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на слух приставки и предлоги, умение находить их в тексте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составление из слов предложений, из предложений текста.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контролировать и оценивать процесс 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результат  деятельности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знаково-символические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применять знания, умения  и навыки.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уметь просить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помощи, обращаться за помощью, задавать вопросы.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Участвовать в совместной работе, обосновывать свою точку зрения, выслушивать одноклассников,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не создавать конфликтов и находить выходы из спорных ситуаций.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слов с «ъ»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Развивать умение распознавать слова с разделительным твердым знаком и слова с разделительным мягким знаком, формировать умение писать слова с разделительным твердым знаком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Сочетание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ши; 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-ло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шипящие согласные  звуки; парный глухой всегда твердый.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научатся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соотносить звучание и написание слова, объяснять случаи расхождения звучания и написания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выполнять звукобуквенный анализ слов, употреблять изученные правила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написание слов с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разделительными знаками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во взаимодействии для решения коммуникативных и познавательных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Самооценка на основе критериев успешности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учебной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75-76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написании слов с «ь», «ъ».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Развивать умение правильно писать слова с разделительным твердым и мягким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знаками,  познакомить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с правилом переноса слов с «ъ».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Разделитель-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ные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твердый и мягкий знаки,  перенос слов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научатся писать слова с разделительным твердым знаком, сопоставлять с разделительным мягким знаком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анализировать и записывать  слова с изученными  правилами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демонстрировать понимание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звуко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буквенных соотношений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, различать и использовать на письме изученные правила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собственное мнение и позицию, строить монологическое высказывание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Ценностное отношение к природному миру, готовность следовать нормам природоохранного поведения. Участвовать в совместной работе, обосновывать свою точку зрения.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77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Контрольное списывание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(упр. 276 с 139)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Развивать умение распознавать приставки и предлоги, находить их в тексте, правильно писать приставки и предлоги. Списывать с печатного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Приставка, предлог, глагол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научатся писать  текст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различать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на слух приставки и предлоги, умение находить их в тексте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составление из слов предложений, из предложений текста.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контролировать и оценивать процесс 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результат  деятельности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знаково-символические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средстваи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применять знания, умения  и навыки.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уметь просить помощи, обращаться за помощью, задавать вопросы.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Участвовать в совместной работе, обосновывать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свою точку зрения, выслушивать одноклассников,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создавать конфликтов и находить выходы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спорных ситуаций.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78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Обучающее изложение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(упр. 278 с.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140)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Учить определять тему текста и его частей, подбирать языковой материал соответственно вопросам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плана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последовательно излагать содержание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Текст, части текста. Тема. Заголовок. Описание.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типа текста, его структуры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писать  изложение в соответствии с поставленной задачей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написание слов с изученными орфограммами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развивать смысловое чтение, подведение под понятие на основе распознавания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объектов.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слушать собеседника, 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Мотивация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учебной деятельности, принятие образа «хорошего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ученика».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79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Контрольный диктант №6 по теме  «Правописание частей слова»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Проверить умение учащихся писать слова с изученными орфограммами, разбирать предложения по членам предложения, разбирать слова по составу, находить слова с изученной орфограммой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Предложение, приставка, суффикс,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изученных орфограмм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применять знания при написании под диктовку, контролировать этапы своей работы.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безошибочное написание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под диктовку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и формулировать проблемы.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адекватно использовать речь для планирования и регуляции своей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деятельности.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Внутренняя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позиция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школьника на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основе положительного отношения к школе, адекватно воспринимать предложения учителей,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товарищей по исправлению допущенных ошибок.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Анализ контрольного диктанта. </w:t>
            </w:r>
          </w:p>
          <w:p w:rsidR="000D0C31" w:rsidRPr="003D35B6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 </w:t>
            </w:r>
            <w:r w:rsidRPr="003D35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«Составляем орфографический словарь»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Совершенствовать умение работать над ошибками, познакомить учащихся с правилом употребления разделительного твердого знака в словах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Приставка, разделительный твердый знак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определение роли, которую выполняет разделительный твердый знак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работать над ошибками, обосновывать написание слов, подбор примеров на заданную орфограмму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нахождение приставок в словах, образование новых слов при помощи приставок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Осознание ответственности человека за общее благополучие.</w:t>
            </w:r>
          </w:p>
        </w:tc>
      </w:tr>
      <w:tr w:rsidR="000D0C31" w:rsidRPr="00276D17" w:rsidTr="007B2384">
        <w:trPr>
          <w:trHeight w:val="287"/>
        </w:trPr>
        <w:tc>
          <w:tcPr>
            <w:tcW w:w="16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0D0C31" w:rsidRPr="00276D17" w:rsidTr="007B2384">
        <w:trPr>
          <w:trHeight w:val="400"/>
        </w:trPr>
        <w:tc>
          <w:tcPr>
            <w:tcW w:w="16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lastRenderedPageBreak/>
              <w:t>Части речи (79 ч)</w:t>
            </w:r>
          </w:p>
        </w:tc>
      </w:tr>
      <w:tr w:rsidR="000D0C31" w:rsidRPr="00276D17" w:rsidTr="0044380E">
        <w:trPr>
          <w:trHeight w:val="3417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81</w:t>
            </w:r>
          </w:p>
        </w:tc>
        <w:tc>
          <w:tcPr>
            <w:tcW w:w="1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Учебник  «Русский язык»  часть 2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Части речи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Уточнить представление учащихся об изученных частях речи, о признаках, по которым можно распознавать части речи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Части речи. Имя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существитель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ное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воспроизведение знаний о частях речи, об имени существительном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распознавание частей речи по лексическим значениям, классифицировать слова по  частям речи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составление по рисунку текста, определение темы, главной мысли, написание  заголовка; работа с таблицей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самостоятельно выделять и формулировать познавательную цель, контролировать и оценивать процесс и результат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деятельности.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38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Ценностное отношение к природному миру, готовность следовать нормам природоохранного поведения.</w:t>
            </w:r>
          </w:p>
        </w:tc>
      </w:tr>
      <w:tr w:rsidR="000D0C31" w:rsidRPr="00276D17" w:rsidTr="0044380E">
        <w:trPr>
          <w:trHeight w:val="118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82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Имя существительное как часть речи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Уточнить представление об обобщенном лексическом значении имен существительных, распознавать имена существительные по обобщенному лексическому значению и по вопросам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Имя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существитель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воспроизведение знаний об имени существительном как части речи, анализ и синтез определения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подбирать примеры имен существительным по родовым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признакам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определение лексического значения многозначных слов, распознавание имен существительных среди однокоренных слов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Ценностное отношение к природному миру, готовность следовать нормам природоохранного поведения.</w:t>
            </w:r>
          </w:p>
        </w:tc>
      </w:tr>
      <w:tr w:rsidR="000D0C31" w:rsidRPr="00276D17" w:rsidTr="007B2384">
        <w:trPr>
          <w:trHeight w:val="1043"/>
        </w:trPr>
        <w:tc>
          <w:tcPr>
            <w:tcW w:w="1604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Третья  четверть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83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Имя существительное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Развивать умение  распознавать мена существительные, ставить к ним вопросы, ознакомить с начальной формой имени существительного,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развивать умение составлять текст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Начальная форма имени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существитель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ного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словосочета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работа со словарными словами, начальная форма имени существительного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ставить вопросы в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словосочетаниях ,распознавать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имена существительные среди слов других частей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составление и запись текста на заданную тему, контролировать этапы своей работы.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отклонений и отличий от эталона;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во взаимодействии для решения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Ценностное отношение к природному миру, готовность следовать нормам природоохранного поведения.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84-85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Одушевленные и неодушевленные имена существительны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Уточнить  представление учащихся об одушевленных и неодушевленных именах существительных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выделять среди имен существительных одушевленные и неодушевлен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ные (по вопросу и значению), знакомство с словами-архаизмами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распознавание и классификация имен существительных по вопросам и признакам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работа со словарем, подбор синонимов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Самостоятельная и личная ответственность за свои поступки, установка на здоровый образ жизни.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Изложение повествовательного текста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(упр. 21 с. 14)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Совершенствовать умения письменно передавать содержание повествовательного текста, использовать авторские слова для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передачи содержания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Отрывок, рассказ, тема текста, части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письменное изложение повествовательного текста-образца по самостоятель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но составленному плану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самостоятельно составить план текста,  подбор заголовка к тексту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написание изложения, проверка написанного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выбирать действия в соответствии с поставленной задачей и условиями её реализации.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Ценностное отношение к природному миру, готовность следовать нормам природоохранного поведения.</w:t>
            </w:r>
          </w:p>
        </w:tc>
      </w:tr>
      <w:tr w:rsidR="000D0C31" w:rsidRPr="00276D17" w:rsidTr="0044380E">
        <w:trPr>
          <w:trHeight w:val="700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87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Работа над ошибками, допущенными в изложении.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Собственные и нарицательные имена существительные. Изменение имен существительных по числам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Учить находить и исправлять ошибки, воспроизвести знания об именах собственных и нарицательных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Развивать умение узнавать и писать собственные имена существительные, воспроизвести в памяти знания о числе имен существительных и об изменении имен существительных по числам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Имена собственные и нарицательные.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Единственное и множественное число имен существительных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заглавная буква в написании имен собственных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имена существительные изменяются по числам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правильно оформлять написанные предложения (большая буква в начале предложения, в именах собственных), а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нализировать уместность использования восклицатель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ного знака в конце предложения,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предложения распространенные и нераспространенные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Мотивация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учебной деятельности; ценностное отношение к природному миру, готовность следовать нормам природоохранного поведения.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Осознание ответственности человека за общее благополучие; гуманистическое сознание.</w:t>
            </w:r>
          </w:p>
        </w:tc>
      </w:tr>
      <w:tr w:rsidR="000D0C31" w:rsidRPr="00276D17" w:rsidTr="00A2012D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88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F568AC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Закрепление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89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Изменение имен существительных по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числам.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Упражнение по развитию связной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Словарный диктант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 xml:space="preserve">Развивать умения определять число имен существительных, составлять </w:t>
            </w:r>
            <w:r w:rsidRPr="00276D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предложение из слов, писать текст по памяти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Текст, тема, главная мысль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правильное произношение слов, постановка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ударения в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словах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определение числа имен существительных; работать с текстом: определять тему, главную мысль, тип текста, выделять в тексте части, соответствующие плану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запись текста по плану, проверка написанного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выбирать действия в соответствии с поставленной задачей;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преобразовывать практическую задачу в познавательную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выбирать наиболее эффективные способы решения задач;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Внутренняя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Позиция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школьника на основе положительного отношения к школе; осознание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ответственности человека за общее благополучие.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91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 имен существительных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Дать представление о признаках определенного рода имен существительных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Имя существительное,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мужской род, женский род,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средний род, местоимение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классификация  имен существительных по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родам, родовые окончания имен  существительных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обосновывать правильность определения рода имен существительных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замена имен существительных местоимением, определение рода однокоренных  имен существительных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формулировать и удерживать учебную задачу; выбирать действия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соответствии с поставленной задачей и условиями её реализации;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Социальная компетентность как готовность к решению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моральных дилемм, устойчивое следование в поведении социальным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нормам.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92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ение рода имен существительных в косвенных падежах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Развивать умение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определять род имен существительных, употребленных в начальной и косвенной форме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Род имен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существительных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слова с непроверяемым написанием,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определять род имен существительных, сопоставление имен существительных со схемами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Написание слов с изученными орфограммами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прогнозировать возникновение конфликтов при наличии разных точек зрения.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Эмпатия как понимание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 чувств других людей и сопереживание им;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начальные навыки адаптации в динамично изменяющемся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мире.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93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Мягкий знак на конце имен существительных после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шипящих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Углубить знания о роли мягкого знака в слове, познакомить учащихся с постановкой мягкого знака на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конце существительных после шипящих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Род имен существительных, мягкий знак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роль мягкого знака (как показатель мягкости согласного звука), как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показатель женского рода имен существительных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различать род имен существительных,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звуко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-буквенный анализ слов, определение частей речи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 словосочетаниях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ставить новые учебные задачи в сотрудничестве с учителем, сличать способ действия и его результат с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во взаимодействии для решения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Самооценка на основе критериев успешности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учебной деятельности, принятие образа «хорошего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ученика».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Упражнение в написании имен существительных, оканчивающихся на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шипящий звук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Развивать умение определять роль мягкого знака в слове, учить правописанию имен существительных, оканчивающихся на шипящий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 имен существительных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работа с непроверяемыми орфограммами в словах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определять роль мягкого знака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слове, правильно записывать имена существительные с шипящим на конце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написание слов с изученными орфограммами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составлять план и последовательность действий и предвосхищать результат;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 выделять и формулировать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познавательную цель, контролировать и оценивать процесс и результат деятельности;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задавать вопросы, формулировать собственное мнение и позицию.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Ценностное отношение к природному миру, готовность следовать нормам природоохранного поведения.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Обучающее изложение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(упр. 62 с.35)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подробно излагать повествовательный текст, подбирать заголовок к тексту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Главная мысль текста, части текста, заголовок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составление устного и письменного рассказа 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устанавливать связь между предложениями и частями текста, определение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роли местоимений в предложениях.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написание и проверка изложения.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контролировать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прогнозировать возникновение конфликтов при наличии разных точек зрения.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 Социально ориентированный взгляд на мир в единстве и разнообразии природы, народов, культур и религий.      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Контрольный диктант №7  по теме «Имя существительное»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Проверить умения записывать слова с изученными орфограммами, определять морфологические признаки имен существительных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Умение:Навык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записывать текст под диктовку и проверять написанное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задавать вопросы.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Участвовать в совместной работе, обосновывать свою точку зрения.</w:t>
            </w:r>
          </w:p>
        </w:tc>
      </w:tr>
      <w:tr w:rsidR="000D0C31" w:rsidRPr="00276D17" w:rsidTr="0044380E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97</w:t>
            </w:r>
          </w:p>
        </w:tc>
        <w:tc>
          <w:tcPr>
            <w:tcW w:w="1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Изменение имен существительных по падежам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(общее представление о склонении) Работа над ошибками, допущенными в диктанте.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Познакомить учащихся с изменением окончаний имен существительных в зависимости от 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связи с другими словами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Падежи, склонение имен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существитель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ных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изменение имен существительных по вопросам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(падежам), запоминание падежей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выделять словосочетания с заданным словом, анализировать таблицу учебника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написание слов с изученными орфограммами, контролировать этапы своей работы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рефлексия способов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 условий действий, 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собственное мнение и позицию, строить монологическое высказывание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</w:tc>
        <w:tc>
          <w:tcPr>
            <w:tcW w:w="38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Этические чувства, прежде всего доброжелательность и эмоционально- нравственная отзывчивость.</w:t>
            </w:r>
          </w:p>
        </w:tc>
      </w:tr>
      <w:tr w:rsidR="000D0C31" w:rsidRPr="00276D17" w:rsidTr="0044380E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98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99</w:t>
            </w:r>
          </w:p>
        </w:tc>
        <w:tc>
          <w:tcPr>
            <w:tcW w:w="1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Упражнение в склонении и определении падежей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имен существительных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Несклоняемые имена существительные.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Формировать умение склонять имена существительные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 с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ударными окончаниями) в единственном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числе, ознакомить с приемами определения падежей имен существительных Познакомить с несклоняемыми именами существительными,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Падежи, склонение Несклоняемые имена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существитель-ные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Знание: 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 изменении имен существительных по падежам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определение падежа, в котором употреблено имя существительное, работать с памяткой учебника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выделение словосочетаний, постановка вопроса к имени существительному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выбирать действия в соответствии с поставленной задачей и условиями её реализации.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</w:t>
            </w:r>
          </w:p>
        </w:tc>
        <w:tc>
          <w:tcPr>
            <w:tcW w:w="38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Задавать вопросы, необходимые для организации собственной деятельности и сотрудничества с партнёром.</w:t>
            </w:r>
          </w:p>
        </w:tc>
      </w:tr>
      <w:tr w:rsidR="000D0C31" w:rsidRPr="00276D17" w:rsidTr="0044380E">
        <w:tc>
          <w:tcPr>
            <w:tcW w:w="625" w:type="dxa"/>
            <w:tcBorders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2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Сочинение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репродукции картины И.Я. Билибина  «Иван-царевич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 лягушка-квакушка»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развивать умение составлять текст и писать сочинение по  репродукции картины и по вопросам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некоторые имена существительные не изменяются по падежам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составление текста по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репродукции картины, ответы на вопросы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написание сочинения, проверка написанного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Ценностное отношение к природному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миру, готовность следовать нормам природоохранного поведения. Участвовать в совместной работе, обосновывать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точку зрения.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Именительный падеж имен существительных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 представление об именах существительных в именительном падеже, о признаках этого падежа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распознавание именительного падежа по вопросу и роли существительного в предложении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определять имена существительные в именительном падеже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составление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предложений из слов, разбор по членам предложения, контролировать выполнение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Самооценка на основе критериев успешности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учебной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Родительный падеж имен существительных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представление об именах существительных  в родительном падеже, признаках этого падежа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Родительный падеж, вопросы, предлоги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распознавание родительного падежа по вопросу и предлогам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определять имена существительные в родительном падеже в предложении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запись словосочетан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ий, постановка вопросов в словосочетании,  определение значения слов, фразеологизмов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во взаимодействии для решения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Мотивация учебной деятельности;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Гуманистическое сознание.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Дательный падеж имен существительных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Формировать представление об именах существительных в дательном падеже, о признаках этого падежа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Дательный падеж, вопросы, предлоги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признаки имен существительных в дательном падеже, вопросы, предлоги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определять имена существительные в дательном падеже в словосочетании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предложении 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написание слов с изученными орфограммами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Внутренняя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позиция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школьника на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основе положительного отношения к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школе; осознание ответственности человека за общее благополучие.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Винительный падеж имен существительных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Формировать представление о винительном падеже имен существительных, признаках этого падежа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Винительный падеж, вопросы, предлоги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признаки имен существительных в винительном падеже, вопросы, предлоги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определять имена существительные в винительном падеже в словосочетании и предложении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разбор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предложения по членам предложения, второстепенные члены предложения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Участвовать в совместной работе, обосновывать свою точку зрения, выслушивать одноклассников,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создавать конфликтов и находить выходы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спорных ситуаций.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Творительный падеж  имен  существительных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представление об  именах существительных в творительном падеже, развивать  умение распознавать существительные  в творительном падеже, совершенствовать умение составлять предложения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Предлоги, падежи сравнение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признаки имен существительных в творительном  падеже, вопросы, предлоги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распознавать имена существительные в творительном падеже,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Совершенствовать навык в составлении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предложений, разбор предложений по частям речи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Учебно- познавательная мотивация учебной деятельности; навыки сотрудничества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разных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ситуациях, умение не создавать конфликтов и находить выходы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 спорных ситуаций.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Предложный падеж имен существительных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представление об именах существительных  в предложном падеже, о признаках этого падежа, совершенствовать умения составлять предложения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Предлоги, падежи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признаки имен существительных в предложном падеже, предлоги, вопросы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Распознавать имена существительные в предложном падеже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составление предложений,  работа по алгоритму.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выбирать действия в соответствии с поставленной задачей; преобразовывать практическую задачу в познавательную;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выбирать наиболее эффективные способы решения задач;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Участвовать в совместной работе, обосновывать свою точку зрения, выслушивать одноклассников,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создавать конфликтов и находить выходы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спорных ситуаций.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107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Подробное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изложение повествовательного текста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(упр.101 с.56)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Развивать умение озаглавливать текст,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составлять план текста, использовать авторские слова при передаче содержания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Тема, главная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мысль, части текста, заголовок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определение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целей и задач, соотнесение рисунка 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текста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выделение частей текста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самостоятельно строить высказывания по теме урока.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 :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развивать языковую активность детей, формировать опыт составления предложений с авторскими  словами . Проверка написанного.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формулировать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Участвовать в совместной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работе, обосновывать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свою точку зрения, целостный, социально ориентированный взгляд на мир в единстве и разнообразии природы.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108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109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Резерв.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ние знаний  о  падежах имен существительных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знаний о падежных имен существительных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Обобщение знания о падежах имен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существительных, развивать умение распознавать имена существительные в разных падежных формах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Падежи, вопросы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распознавать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изученные признаки имени существительного по заданному алгоритму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обосновать правильность определения падежей имен существительных, морфологический разбор имен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существительных  пользуясь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Памяткой учебника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развивать языковую активность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детей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формировать опыт составления предложений с данными словами, работа с памяткой «Порядок разбора имени существительного»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последовательность действий, использовать установленные правила в контроле способа решения;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общие приёмы решения задач, использовать знаково- символические средства для решения задач;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Стремление к познанию нового.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Самооценка на основе критериев успешности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учебной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110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Проверочный диктант№8 по теме «Правописание окончаний имен существительных)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Обобщить знания учащихся об именах существительных, проверить умения, приобретенные в процессе изучения темы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  Умение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знаний, умений , навыков об именах существительных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в контроле способа решения;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использовать общие приёмы решения задач, использовать знаково- символические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средства для решения задач;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Стремление к познанию нового,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самооценка на основе критериев успешности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учебной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Сочинение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репродукции картины К.Ф.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Юона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«Конец зимы»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воспринимать картину описательного характера и создавать по ней текст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Репродукция картины, пейзаж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рассматривание картины, обмен впечатлениями. Обсуждение возможных вариантов начала сочинения, его структуры, использовать  лексико-орфографиче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скую работу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оформлять предложения на письме в соответствии с изученными правилами, контролировать и оценивать этапы своей работы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написание и проверка сочинения,  оценивание своей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к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определять общую цель и пути её достижения,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осуществлять взаимный контроль.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Внутренняя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позиция школьника на основе положительного отношения к школе, самооценка на основе критериев успешности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учебной деятельности, адекватно воспринимать предложения учителей,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товарищей по исправлению допущенных ошибок.</w:t>
            </w:r>
          </w:p>
        </w:tc>
      </w:tr>
      <w:tr w:rsidR="000D0C31" w:rsidRPr="00276D17" w:rsidTr="0044380E">
        <w:trPr>
          <w:trHeight w:val="24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112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над ошибками, допущенными при написан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ии диктанта и сочинения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Проект «Зимняя страничка»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Учить работать над ошибками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научатся способу проверки написания различных орфограмм  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подбирать проверочное слово, обосновывая написание.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этапы своей работы.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выбирать действия в соответствии с поставленной задачей; преобразовывать практическую задачу в познавательную;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использовать общие приёмы решения задач,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 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оценивать процесс и результат действия;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достижения, осуществлять взаимный контроль, ставить и задавать вопросы.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Стремление к познанию нового,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самооценка на основе критериев успешности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учебной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Понятие об имени прилагательном как части речи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Воспроизвести знания учащихся о признаках имени прилагательного как части речи, развивать умения распознавать имена прилагательные в тексте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Имена прилагательные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признаки имен прилагательных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распознавание имен прилагательных в тексте среди других частей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обогащение словарного запаса, различать лексические значения слов, подбирать к ним синонимы, устанавливать связь имен существительных с именами прилагательными.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выбирать действия в соответствии с поставленной задачей; преобразовывать практическую задачу в познавательную;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использовать общие приёмы решения задач,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 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оценивать процесс и результат действия;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достижения, осуществлять взаимный контроль, ставить и задавать вопросы.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Участвовать в совместной работе, обосновывать свою точку зрения, целостный, социально ориентированный взгляд на мир в единстве и разнообразии природы.</w:t>
            </w:r>
          </w:p>
        </w:tc>
      </w:tr>
      <w:tr w:rsidR="000D0C31" w:rsidRPr="00276D17" w:rsidTr="0044380E">
        <w:trPr>
          <w:trHeight w:val="63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Связь имен прилагательных с именами существительными. Сложные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прилагательные (общее представление)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Развивать умение распознавать имена прилагательные среди однокоренных слов, подбирать к именам прилагательным синонимы и антонимы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Имена прилагательные, дефис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научатся распознавать и писать сложные имена прилагательные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распознавать имена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прилагательные среди однокоренных слов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образование имен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прилагательных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обозначающих цвета и оттенки цветов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Осознание ответственности человека за общее благополучие, проявлять активность во взаимодействии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для решения коммуникативных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употреблении и правописании имен прилагательных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Развивать умение распознавать описательный текст, определять в  нем роль имен прилагательных, выделять словосочетания с именами прилагательными,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Имена прилагательные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имен прилагательных, входящих в собственные названия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распознавать синтаксическую роль имен прилагательных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составление словосочетаний имен прилагательных с именами существительными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Осознание ответственности человека за общее благополучие, проявлять активность во взаимодействии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для решения коммуникативных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Текст- описание. Художественное и научное описание (общее знакомство)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Познакомить с научным и художественным описанием предмета, с особенностями научного и делового описания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Научный стиль, художественное описание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сравнение научного и художественного описания предмета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наблюдать над употреблением имен прилагательных в текстах, выделять выразительные средства языка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чувства прекрасного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процессе работы с поэтическими текстами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выбирать действия в соответствии с поставленной задачей и условиями её реализации.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адекватно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Участвовать в совместной работе, обосновывать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свою точку зрения, выслушивать одноклассников,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создавать конфликтов и находить выходы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спорных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ситуаций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117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Отзыв по картине М.А.Врубеля «Царевна-лебедь»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Составление научного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( или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художественного текста-описания растения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составлять описание выбранного предмета (растения) по вопросам 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Научный текст-описание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обсуждение выбранного предмета описания, задача авторов, распознавание научного и художественного описания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наблюдать над употреблением имен прилагательных в таких текстах,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составление текста-описания в научном стиле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текста, проверка написанного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Самооценка на основе критериев успешности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учебной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118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Изменение имен прилагательных по родам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Словарный диктант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Ознакомить учащихся с изменением имен прилагательных по родам, развивать умение определять род имен существительных и прилагательных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Имена прилагательные, род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определить род имен прилагательных в единственном числе,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установить зависимость рода имени прилагательного от рода имени существительного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работа с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таблицами учебника, составление и запись словосочетаний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Участвовать в совместной работе, выслушивать одноклассников,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создавать конфликтов 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119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Изменение имен прилагательных по родам. Правописание родовых окончаний имен прилагательных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умения изменять имя прилагательное по родам (в единственном числе) в зависимости от рода имени существительного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Родовые окончания имен прилагательных, род имен существительных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Знания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классификация имен прилагательных по роду, признаки имен прилагательных для определения рода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ставить вопросы от имен существительных  к именам прилагательных для правильной записи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окончания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составление и запись словосочетаний и предложений с именами прилагательными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выбирать действия в соответствии с поставленной задачей и условиями её реализации.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адекватно использовать речь для планирования и регуляции своего действия,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Проявлять активность во взаимодействии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для решения коммуникативных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родовых окончаний имен прилагательных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правильно писать родовые окончания имен прилагательных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Род прилагательных, окончания имен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прилагателльных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родовые окончания имен прилагательных,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правильно писать окончания имен прилагательных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написание слов с пропущенными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орфограммами, разбор предложений по членам предложения, по частям речи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Адекватная мотивация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Изменение имен прилагательных по числам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умения писать родовые окончания имен прилагательных, изменять имена прилагательные по числам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Род, число имен прилагательных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Знания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определять форму числа имени прилагательного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правильно писать родовые окончания имен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прилагательных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изменять имен прилагательные по числам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составление и запись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выбирать действия в соответствии с поставленной задачей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Стремление к познанию нового,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самооценка на основе критериев успешности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учебной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122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Изменение имен прилагательных по числам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Дать учащимся представление о том, что имена прилагательные во множественном числе по родам не изменяются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Род, число имен прилагательных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зависимость числа имени прилагательного от числа имени существительного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умения писать родовые окончания имен прилагательных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признаки имен прилагательных, нахождение имен прилагательных в тексте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Проявлять активность во взаимодействии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для решения коммуникативных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</w:t>
            </w: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Изменен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ие имен прилагательным по падежам (общее представление)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Познакомить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учащихся с изменением имен прилагательных по падежам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Род, падеж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имен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прилагатель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Знания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осознавать, что падеж имени прилагательного определяется по падежу имени существительного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вопрос от имени существительного к имени прилагательному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таблицей учебника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Осознание ответственности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человека за общее благополучие, проявлять активность во взаимодействии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для решения коммуникативных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124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Упражнение в определении падежа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имен прилагательных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Развивать умения распознавать род, число имен прилагательных, ставить  вопрос к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именам прилагательным, познакомить с начальной формой имен прилагательных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Начальная форма имени прилагательного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зависимость падежа имен прилагательных от падежа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имен существительных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вопрос от имени существительного к имени прилагательному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вида предложений по цели высказывания, письмо по памяти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Участвовать в совместной работе, выслушивать одноклассников, не создавать конфликтов 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выделении признаков имени прилага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тельного  как части речи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Учить выделять признаки имени прилагательного как части речи, развивать умение правильно писать окончания имен прилагательных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форме единственного и множественного числа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Морфологический разбор имен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прилагатель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ных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памяткой учебника «Порядок разбора имени прилагательн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ого»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распознавать род, число, падеж имени прилагательного,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разбор слов по составу и подбор слов по заданной схеме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  <w:tc>
          <w:tcPr>
            <w:tcW w:w="38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Находить выходы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 спорных ситуаций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знаний об имени прилагательном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38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127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Контрольный диктант№9  по теме «имя прилагательное»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Проверить знания учащихся об имени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прилагательном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 правописании слов с изученными орфограммами , проверить умение подбирать заголовок к тексту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Знания, умения, 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 теме «Имя прилагательное», написание с изученными орфограммами, определение изученных грамматических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признаков имен прилагательных и обосновывать правильность их  выделения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определять общую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цель и пути её достижения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Адекватная мотивация</w:t>
            </w:r>
          </w:p>
        </w:tc>
      </w:tr>
      <w:tr w:rsidR="000D0C31" w:rsidRPr="00276D17" w:rsidTr="0044380E">
        <w:trPr>
          <w:trHeight w:val="3864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128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знаний об имени прилагательном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Словарный диктант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Уточнить знания об изученных признаках имен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прилагательных  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правописании родовых окончаний , формировать умение рассказать о частях речи 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Части речи, морфологический разбор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знаний об именах прилагательных, подбор подходящих по смыслу имен прилагательных к именам существительным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редактирование словосочетаний, запись словосочетан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ий в правильной форме, умение разбирать имена прилагательные как часть речи  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разбор предложений по частям речи и  по членам предложений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 «положительного» ученика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129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Сочинение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репродукции картины В.А.Серова «Девочка с персиками»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воспринимать картину (портрет), создавать по ней текст, правильно употребить в тексте имена прилагательные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Репродукция картины, портрет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использование имен прилагательных при описании портрета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составление и запись текста, используя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опорные слова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самостоятельная запись текста, работа со словарем, проверка написанного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контролировать и оценивать процесс и результат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Участвовать в совместной работе, выслушивать одноклассников,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создавать конфликтов 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над ошибками, допущенными в сочинении. Составление пригласительного письма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Проект «Имя прилагательное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lastRenderedPageBreak/>
              <w:t>в загадках»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Развивать умение работать над ошибками, формировать представление об одном из видов деловой речи (приглашение)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Умения  Навыки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над типичными лексико-грамматическими и грамматико-синтаксическими ошибками (в выборе слов и форм слов, в построении словосочетаний в предложений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Осознание ответственности человека за общее благополучие, проявлять активность во взаимодействии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для решения коммуникативных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7B2384">
        <w:tc>
          <w:tcPr>
            <w:tcW w:w="16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rPr>
          <w:trHeight w:val="265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Личные местоимения (общее представление)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Ознакомить с личными местоимениями и их признаками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личные местоимения, их признаки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лексические значения в распознавании и определении местоимений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работать с таблицей личных местоимений, замена имен существительных местоимениями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работа со стихотворениями, определение вида предложений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 цели высказывания и интонации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выбирать действия в соответствии с поставленной задачей и условиями её реализации.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Выслушивать одноклассников, не создавать конфликтов</w:t>
            </w:r>
          </w:p>
        </w:tc>
      </w:tr>
      <w:tr w:rsidR="000D0C31" w:rsidRPr="00276D17" w:rsidTr="007B2384">
        <w:trPr>
          <w:trHeight w:val="480"/>
        </w:trPr>
        <w:tc>
          <w:tcPr>
            <w:tcW w:w="1604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Четвертая  четверть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132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Личные местоимения третьего лица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Познакомить учащихся с изменением местоимений 3-го лица в единственном числе по родам, формировать умение правильно употреблять местоимения 3-го лица в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Личные местоимения 3-го лица единственного числа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распознавание личных местоимений среди других частей речи,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грамматические признаки личных местоимений, изменений по родам местоимений 3-го лица ед.ч.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списывание с печатного текста, постановка ударений в словах, разбор по членам предложений,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Стремление к познанию нового,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самооценка на основе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критериев успешности учебной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 над употреблением в тексте местоимений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правильно употреблять местоимения в речи, совершенствовать умение составлять предложение и текст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Личные местоимения, имена существительные, части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распознавать личные местоимения, обосновывать правильность выделения изученных признаков местоимений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правильно употреблять местоимения в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составление предложений по рисунку, письмо по памяти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Осознание ответственности человека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общее благополучие, проявлять активность во взаимодействии для решения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коммуникатив-ных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знаний о местоимении</w:t>
            </w:r>
            <w:r w:rsidR="00BF4E0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(интегрированный урок)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Обобщить знания о местоимении как части речи, совершенствовать умение употреблять местоимения в речи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Личные местоимения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какую роль в нашей речи играют местоимения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оценить уместность употребления местоимений в тексте, разбирать личные местоимения как часть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выделение обращений в тексте, слова с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переносным значением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выбирать действия в соответствии с поставленной задачей и условиями её реализации.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Стремление к познанию нового,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самооценка на основе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критериев успешности учебной деятельности.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Ознакомление с особенностями текста-письма.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Обучающее изложение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«Кошкин выкормыш»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работать над ошибками, обобщить знания о местоимении как части речи, познакомить с особенностями текста-письма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Текст-описание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что такое письмо, ознакомление с правилами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письма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Умения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уместное использование в письме местоимений, соотнесение их с именами существительными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контролировать этапы работы, проверка написанного, работа со словарем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Выслушивать одноклассников, не создавать конфликтов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Понятие 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глаголе как части речи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Развивать навык распознавания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глагола как части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речи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уточнить функции глагола в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Глагол, вопросы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е знаний о глаголе как части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распознавать глаголы среди других частей речи, функции глаголов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лексическое значение слов, подбор пословиц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Самооценка на основе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критериев успешности учебной деятельности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137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определении лексического значения глагола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ставить вопросы к глаголам, наблюдать над оттенками значений глаголов, ролью глаголов  в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Глагол, члены предложений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синтаксическаяроль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глаголов ,</w:t>
            </w:r>
            <w:proofErr w:type="gramEnd"/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роль глаголов в тексте, умение ставить к ним вопросы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преобразование распространенных предложений в нераспространенные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Стремление к познанию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нового,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самооценка на основе критериев успешности учебной деятельности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138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распознавании глаголов среди однокоренных слов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находить глаголы среди однокоренных слов по вопросу и общему лексическому значению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Глагол, однокоренные слова, части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распознавание глаголов среди однокоренных слов, грамотное написание глаголов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находить глаголы в прямом и переносном значении, подбор синонимов и антонимов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запись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стихотворений, главная мысль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Выслушивать одноклассников, не создавать конфликтов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Составление рассказа по сюжетным картинкам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рассматривать рисунки, определять их тему, соотносить заголовок и главную мысль, составлять по рисунку текст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Повествование, описание, глаголы, сюжетные картинки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определение темы, главной мысли по сюжетным картинкам,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составление рассказа по сюжетным рисункам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со словарем, запись текста, проверка написанного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Регулятивные: ставить  и формулировать в сотрудничестве с учителем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Познавательные: извлекать необходимую информацию;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Коммуникативные: анализ информации, аргументировать свою позицию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Установление связи между учебной деятельностью и ее мотивацией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Глаголы в неопределенной форме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Познакомить с особенностями глаголов в неопределенной форме, учить распознавать эти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глаголы, образовывать однокоренные глаголы в неопределенной форме с приставками,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Неопределен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ная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форма глагола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особенности глаголов в неопределенной форме, распознавани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е этих глаголов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совершенствование умений писать слова с изученными орфограммами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главной мысли стихотворения, лексические значения слов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выполнять учебные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действия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применять установленные правила; создавать алгоритм действия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извлекать необходимую информацию;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Адекватная мотивация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142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Упражнение в распознавании глаголов в неопределенной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форме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Развивать умение находить начальную форму глагола, находить изученные части речи, подбирать к ним антонимы, наблюдать над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употреблением в речи устойчивых сочетаний слов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Неопределен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ная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форма глагола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 неопределенную форму глагола по вопросам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образовывать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от глаголов в неопределенной форме однокоренные глаголы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обсуждение  значений фразеологизмов, в состав которых входят глаголы неопределенной формы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группы предметов по существенному признаку;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свою позицию и координировать её с позициями партнеров.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Установление связи между учебной деятельностью и ее мотивацией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Число глаголов. Изменение глаголов по числам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Воспроизвести знания учащихся о числе глаголов, развивать умение определять число глаголов и изменять глаголы по числам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Глаголы, единственное число,  множественное число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глаголы изменяются по числам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ставить вопросы к глаголам единственного и множественного числа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определение признаков глаголов, сходство и различие глаголов в стихотворениях, письмо по памяти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Выслушивать одноклассников, не создавать конфликтов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распознавании глаголов единственного и множественного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определять форму единственного и  множественного числа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Глаголы, единственное число, множественное число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распознавать число глаголов, изменять глаголы по числам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Умения о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пределять форму единственного и множественного числа глаголов,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составление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текста  из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предложений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 нарушенным порядком слов,, разбор по членам предложения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группы предметов по существенному признаку;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Стремление к познанию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нового,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самооценка на основе критериев успешности учебной деятельности</w:t>
            </w:r>
          </w:p>
        </w:tc>
      </w:tr>
      <w:tr w:rsidR="000D0C31" w:rsidRPr="00276D17" w:rsidTr="0044380E">
        <w:trPr>
          <w:trHeight w:val="224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145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Времена глаголов. 2-е лицо глаголов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Времена глаголов. 2-е лицо глаголов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Дать общее представление о временных формах глагола, познакомить с особенностями каждой временной формы, учить различать время глагола по вопросу и значению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Глаголы, настоящее, прошедшее, будущее время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глаголы изменяются по временам, особенности каждой временной формы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списывание текста с пропущенными орфограммами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письмо стихотворения по памяти, разбор по частям речи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Установление связи между учебной деятельностью и ее мотивацией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147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определении времени глагола. Текст-рассуждение.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распознавать глаголы в настоящем и будущем времени, знакомить с написанием глаголов, отвечающих на вопрос что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делаешь?,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учить определять особенности текста-рассуждения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Времена глаголов, текст-рассуждение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различать время глагола по вопросу и по лексическому значению, написание глаголов с окончаниями –</w:t>
            </w:r>
            <w:r w:rsidRPr="00276D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ешь, -ишь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определять тип текста, выделение главной мысли,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письмо по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памятизагадки</w:t>
            </w:r>
            <w:proofErr w:type="spellEnd"/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Регулятивные: 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Познавательные: ориентироваться в разнообразии способов решения задач.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Коммуникативные: 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Осознание ответственности человека за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общее благополучие, проявлять активность во взаимодействии для решения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коммуникатив-ных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148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Изменение глаголов по временам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Наблюдать за изменением глаголов по временам, развивать умения распознавать время глагола и изменять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форму времени глагола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Времена глаголов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сохранение вида глаголов (совершенный, несовершенн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ый) при изменении по временам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распознавать время глаголов, изменять глаголы по временам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таблицей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группы предметов по существенному признаку;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Установление связи между учебной деятельностью и ее мотивацией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149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изменении глагола по временам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Словарный диктант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определять временную форму глагола, изменять глаголы по временам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Времена глаголов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изменение глаголов по временам по вопросам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изменять форму глаголов в предложениях, определение числа, лица глаголов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текста с пропущенными орфограммами, обоснование написанного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Выслушивать одноклассников, не создавать конфликтов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Подробное изложение повествовательного текста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(упр.213 с.120)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Развивать умение излагать подробно содержание повествовательного текста, ставить к частям вопросы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Тема, главная мысль, части текста, заголовок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грамотно излагать составленны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й текст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запись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проверка написанного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Адекватная мотивация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Изменение глаголов прошедшего времени по родам. Работа над ошибками, допущенными в изложении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Познакомить учащихся с формами изменения глаголов в прошедшем 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Времена глаголов, прошедшее время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глаголы прошедшего времени в единственном числе изменяются по родам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образовывать от глаголов неопределенной формы всех форм прошедшего времени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составление нераспространенных предложений, работа со словарем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синонимов и антонимов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группы предметов по существенному признаку;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Осознание ответственности человека за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общее благополучие, проявлять активность во взаимодействии для решения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коммуникатив-ных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152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определении рода глагола в прошедшем времени. Составление текста из деформированных предложений.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умения определять род глагола в единственном числе прошедшего 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Глаголы прошедшего 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определять род и число глаголов прошедшего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времени,правильно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записывать родовые окончания глаголов прошедшего времени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составление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предложений их слов , выделение суффикса –л-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лексического значения глаголов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группы предметов по существенному признаку;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Установление связи между учебной деятельностью и ее мотивацией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Частица </w:t>
            </w:r>
            <w:r w:rsidRPr="00276D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не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глаголами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Уточнить знания учащихся 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написании глаголов с частицей не, развивать навык  правильного произношения глагольных форм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Глаголы, частица </w:t>
            </w:r>
            <w:r w:rsidRPr="00276D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раздельное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написание частицы </w:t>
            </w:r>
            <w:r w:rsidRPr="00276D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не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 глаголами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правильно писать слова с приставками, предлогами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 ,название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стихотворения, постановка вопросов к глаголам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Выслушивать одноклассник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ов, не создавать конфликтов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154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не с глаголами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Совершенствовать умение правильно писать слова с приставками, частицей не и с другими орфограммами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Глаголы, частица </w:t>
            </w:r>
            <w:r w:rsidRPr="00276D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морфологический разбор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глагола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пользуясь памяткой учебника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правописание слов с приставками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и предлогами, с частицей </w:t>
            </w:r>
            <w:r w:rsidRPr="00276D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не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грамотное списывание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узнавать, называть группы предметов по существенному признаку;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Проявлять активность во взаимодействии для решения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коммуникатив-ных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rPr>
          <w:trHeight w:val="82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155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Резерв.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знаний о глаголе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Обобщить и систематизировать знания о глаголе как части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Глагол, временные формы, число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систематизирование знаний о глаголе как части речи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писать слова с изученными орфограммами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правильное произношение глаголов, работа со словарем</w:t>
            </w:r>
          </w:p>
        </w:tc>
        <w:tc>
          <w:tcPr>
            <w:tcW w:w="47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Выслушивать одноклассников, не создавать конфликтов</w:t>
            </w:r>
          </w:p>
        </w:tc>
      </w:tr>
      <w:tr w:rsidR="000D0C31" w:rsidRPr="00276D17" w:rsidTr="0044380E">
        <w:trPr>
          <w:trHeight w:val="1340"/>
        </w:trPr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156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знаний о глаголе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Обобщить и систематизировать знания о глаголе как части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Глагол, временные формы, число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3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157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Контрольный диктант 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№10  по теме «Глагол»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Проверить знания учащихся о глаголе, написание слов с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изученными орфограммами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Умения 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теме «Глагол» обобщить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ориентироваться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Адекватная мотивация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158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Обучающее изложение деформированного повествовательного текста (упр. 242 с.133)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Совершенствовать умения составлять текст из деформированных частей, определять тему и главную мысль текста, выбирать опорные слова для восстановления по ним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микротем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Текст, части текста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заголовок, главная мысль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трансформировать предложения, определить тему, установить последовательность предложений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подобрать заголовок, записать полученный текст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проверка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написанного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Стремление к познанию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нового,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самооценка на основе критериев успешности учебной деятельности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159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над ошибками. Составл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ение текста по рисунку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Проверить навык написания словарных слов, развивать умение работать над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ошибками, учить рассматривать рисунок и составлять по нему текст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написание слов с непроверяемыми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орфограммами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составление текста по рисунку, последовательность предложений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проверка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написанного, работа со словарем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ориентироваться в разнообразии способов решения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Установление связи между учебной деятельностью и ее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мотивацией</w:t>
            </w:r>
          </w:p>
        </w:tc>
      </w:tr>
      <w:tr w:rsidR="000D0C31" w:rsidRPr="00276D17" w:rsidTr="007B2384">
        <w:tc>
          <w:tcPr>
            <w:tcW w:w="16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lastRenderedPageBreak/>
              <w:t>Повторение (11 ч)</w:t>
            </w:r>
          </w:p>
        </w:tc>
      </w:tr>
      <w:tr w:rsidR="000D0C31" w:rsidRPr="00276D17" w:rsidTr="0044380E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160</w:t>
            </w:r>
          </w:p>
        </w:tc>
        <w:tc>
          <w:tcPr>
            <w:tcW w:w="1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Части речи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i/>
                <w:w w:val="99"/>
                <w:sz w:val="28"/>
                <w:szCs w:val="28"/>
                <w:lang w:eastAsia="ar-SA"/>
              </w:rPr>
              <w:t>Проведение</w:t>
            </w:r>
            <w:r w:rsidRPr="00276D17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ar-SA"/>
              </w:rPr>
              <w:t xml:space="preserve"> науч</w:t>
            </w:r>
            <w:r w:rsidRPr="00276D17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ar-SA"/>
              </w:rPr>
              <w:softHyphen/>
              <w:t>ной конференции на тему «Части речи в русском языке».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Существительное, прилагательное глагол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Осознание роли языка и речи в жизни человека.</w:t>
            </w:r>
          </w:p>
        </w:tc>
        <w:tc>
          <w:tcPr>
            <w:tcW w:w="47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Анализировать, делать выводы, сравнивать.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Знание и понимание изученных частей речи.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Коммуникативные: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Умение слушать и понимать речь других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Стремление к познанию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нового,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самооценка на основе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критериев успешности учебной деятельности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161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Контрольное списывание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w w:val="99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162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Обучающее изложение (упр.265 с.141)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Развивать умение излагать подробно содержание повествовательного текста, ставить к частям вопросы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Тема, главная мысль, части текста, заголовок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грамотно излагать составленный текст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запись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проверка написанного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Адекватная мотивация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163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Обобщение изученного о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слове, предложении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Роль слова и предложения в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Слово, предложение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анализировать материал о слове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предложении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грамотно излагать материал 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запись и проверка написанного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составлять план и последовательность действий,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ориентироваться в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Проявлять активность во взаимодействии для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решения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коммуникатив-ных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164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окончаний имен прилагательных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Правописание родовых окончаний имен прилагательных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анализировать и отбирать содержание материала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грамотно излагать изученный материал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Навыки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запись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проверка написанного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контролировать и 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приставок и предлог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Правописание приставок и предлогов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Приставка, предлог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раздельное написание предлога, слитное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написание приставки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Умения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правильно писать слова с приставками, предлогами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Навыки различать на письме приставку и предлог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>Регулятивные: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сличать способ действия и его результат с заданным эталоном с целью обнаружения отклонений и отличий от эталона.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контролировать 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оценивать процесс и результат деятельности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активность  для решения </w:t>
            </w: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коммуни-кативных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познавательных задач.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Выслушивать одноклассников, не создавать конфликтов</w:t>
            </w:r>
          </w:p>
        </w:tc>
      </w:tr>
      <w:tr w:rsidR="000D0C31" w:rsidRPr="00276D17" w:rsidTr="0044380E">
        <w:trPr>
          <w:trHeight w:val="94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166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безударных гласных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Словарный диктант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Развивать умение определять и писать слова с проверяемыми и не проверяемыми ударением гласными в корне, подбирать проверочные слова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Корень слова, ударение, безударная гласная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подбирать проверочные слова с заданной орфограммой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объяснять, доказывать правильность написания слов с изучаемой орфограммой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Навык: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безошибочный подбор проверочного слова, постановка ударения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общие приемы решения задач; поиск и выделение необходимой информации из рисунков и схем;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Целостный, социально ориентирован-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ный</w:t>
            </w:r>
            <w:proofErr w:type="spell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взгляд на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мир в единстве и разнообразии природы.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167 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Итоговый диктант №11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Проверить знания о написании слов с изученными орфограммами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Умения навыки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обобщить изученные орфограммы за год.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установленные правила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ориентироваться в разнообразии способов решения задач.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определять общую цель и пути её достижения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Адекватная мотивация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168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 контрольного диктанта. Однокоренные слова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умение работать над ошибками, формировать представление об одном из видов деловой речи (приглашение)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Знания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Умения  Навыки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работа над типичными лексико-грамматическими и грамматико-синтаксическими ошибками (в выборе слов и форм слов,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в построении словосочетаний в предложений)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lastRenderedPageBreak/>
              <w:t xml:space="preserve">Регулятивные: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формулировать и удерживать учебную задачу; применять установленные правила;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Познавательные: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знаково- символические средства;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анализинформации,аргументировать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Осознание ответственности человека за 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общее благополучие, проявлять активность во взаимодействии для решения </w:t>
            </w:r>
            <w:proofErr w:type="spellStart"/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коммуникатив-ных</w:t>
            </w:r>
            <w:proofErr w:type="spellEnd"/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познавательн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ых задач.</w:t>
            </w:r>
          </w:p>
        </w:tc>
      </w:tr>
      <w:tr w:rsidR="000D0C31" w:rsidRPr="00276D17" w:rsidTr="0044380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169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Сочинение на тему «Почему я жду летних каникул?»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proofErr w:type="gramStart"/>
            <w:r w:rsidRPr="002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Учить  текст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- описание, высказывать свое отношение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Структура текста, </w:t>
            </w:r>
            <w:proofErr w:type="gramStart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 ,</w:t>
            </w:r>
            <w:proofErr w:type="gramEnd"/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заголовок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Знание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учиться высказывать свое отношение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Умение: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высказать впечатление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Навык: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запись самостоятельно составленного текста с использованием опорных слов, проверка написанного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Регулятивные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выбирать действия в соответствии с поставленной задачей и условиями её реализации.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Познавательные: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0D0C31" w:rsidRPr="00276D17" w:rsidRDefault="000D0C31" w:rsidP="00276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Коммуникативные: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</w:tr>
      <w:tr w:rsidR="000D0C31" w:rsidRPr="00276D17" w:rsidTr="0044380E">
        <w:trPr>
          <w:trHeight w:val="69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170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Резерв.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КВН «Знатоки </w:t>
            </w:r>
            <w:r w:rsidRPr="00276D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русского языка»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D0C31" w:rsidRPr="00276D17" w:rsidTr="007B2384">
        <w:trPr>
          <w:trHeight w:val="510"/>
        </w:trPr>
        <w:tc>
          <w:tcPr>
            <w:tcW w:w="1604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76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Итого: 170 часов.</w:t>
            </w:r>
          </w:p>
          <w:p w:rsidR="000D0C31" w:rsidRPr="00276D17" w:rsidRDefault="000D0C31" w:rsidP="00276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0D0C31" w:rsidRPr="00276D17" w:rsidRDefault="000D0C31" w:rsidP="00276D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C31" w:rsidRPr="00276D17" w:rsidRDefault="000D0C31" w:rsidP="00276D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D0C31" w:rsidRPr="00276D17" w:rsidSect="002338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FE4464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"/>
      <w:lvlJc w:val="left"/>
      <w:pPr>
        <w:tabs>
          <w:tab w:val="num" w:pos="810"/>
        </w:tabs>
        <w:ind w:left="810" w:hanging="360"/>
      </w:pPr>
      <w:rPr>
        <w:rFonts w:ascii="Wingdings" w:hAnsi="Wingdings"/>
      </w:r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2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3" w15:restartNumberingAfterBreak="0">
    <w:nsid w:val="0000000D"/>
    <w:multiLevelType w:val="singleLevel"/>
    <w:tmpl w:val="0000000D"/>
    <w:name w:val="WW8Num1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4" w15:restartNumberingAfterBreak="0">
    <w:nsid w:val="021175AB"/>
    <w:multiLevelType w:val="hybridMultilevel"/>
    <w:tmpl w:val="DF88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771567"/>
    <w:multiLevelType w:val="hybridMultilevel"/>
    <w:tmpl w:val="99480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F1FC4"/>
    <w:multiLevelType w:val="hybridMultilevel"/>
    <w:tmpl w:val="6B1A6086"/>
    <w:lvl w:ilvl="0" w:tplc="7AF0BDBC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" w15:restartNumberingAfterBreak="0">
    <w:nsid w:val="5B173C84"/>
    <w:multiLevelType w:val="hybridMultilevel"/>
    <w:tmpl w:val="80141F8C"/>
    <w:lvl w:ilvl="0" w:tplc="89064212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D9A1E46"/>
    <w:multiLevelType w:val="hybridMultilevel"/>
    <w:tmpl w:val="9F9EDF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86B96"/>
    <w:multiLevelType w:val="hybridMultilevel"/>
    <w:tmpl w:val="3C98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A3FE7"/>
    <w:multiLevelType w:val="hybridMultilevel"/>
    <w:tmpl w:val="A104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D7108"/>
    <w:multiLevelType w:val="hybridMultilevel"/>
    <w:tmpl w:val="9404DAC8"/>
    <w:lvl w:ilvl="0" w:tplc="635C37DE">
      <w:start w:val="3"/>
      <w:numFmt w:val="bullet"/>
      <w:lvlText w:val="–"/>
      <w:lvlJc w:val="left"/>
      <w:pPr>
        <w:ind w:left="16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">
    <w:abstractNumId w:val="21"/>
  </w:num>
  <w:num w:numId="4">
    <w:abstractNumId w:val="1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97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93"/>
        <w:lvlJc w:val="left"/>
        <w:rPr>
          <w:rFonts w:ascii="Arial" w:hAnsi="Arial" w:cs="Arial" w:hint="default"/>
        </w:rPr>
      </w:lvl>
    </w:lvlOverride>
  </w:num>
  <w:num w:numId="8">
    <w:abstractNumId w:val="17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5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24">
    <w:abstractNumId w:val="14"/>
  </w:num>
  <w:num w:numId="25">
    <w:abstractNumId w:val="16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BAD"/>
    <w:rsid w:val="0002506E"/>
    <w:rsid w:val="000D0C31"/>
    <w:rsid w:val="000D771F"/>
    <w:rsid w:val="00123DA2"/>
    <w:rsid w:val="00150E7D"/>
    <w:rsid w:val="001D5444"/>
    <w:rsid w:val="0021101E"/>
    <w:rsid w:val="0023385D"/>
    <w:rsid w:val="00234674"/>
    <w:rsid w:val="00263851"/>
    <w:rsid w:val="00276D17"/>
    <w:rsid w:val="002A5690"/>
    <w:rsid w:val="002D706A"/>
    <w:rsid w:val="003000E1"/>
    <w:rsid w:val="00361255"/>
    <w:rsid w:val="00367721"/>
    <w:rsid w:val="003A0B6D"/>
    <w:rsid w:val="003D35B6"/>
    <w:rsid w:val="003F5A64"/>
    <w:rsid w:val="0044380E"/>
    <w:rsid w:val="004B4A5C"/>
    <w:rsid w:val="004C3FB1"/>
    <w:rsid w:val="004D3F10"/>
    <w:rsid w:val="005A41FF"/>
    <w:rsid w:val="00632549"/>
    <w:rsid w:val="0079731B"/>
    <w:rsid w:val="007B2384"/>
    <w:rsid w:val="00890700"/>
    <w:rsid w:val="008F0E97"/>
    <w:rsid w:val="008F2AB5"/>
    <w:rsid w:val="0090518B"/>
    <w:rsid w:val="00970082"/>
    <w:rsid w:val="009A2E56"/>
    <w:rsid w:val="009E583E"/>
    <w:rsid w:val="00A2012D"/>
    <w:rsid w:val="00A226D4"/>
    <w:rsid w:val="00A658F6"/>
    <w:rsid w:val="00A7236D"/>
    <w:rsid w:val="00A86322"/>
    <w:rsid w:val="00AA7199"/>
    <w:rsid w:val="00AC1A13"/>
    <w:rsid w:val="00AC27C3"/>
    <w:rsid w:val="00AE507F"/>
    <w:rsid w:val="00BD6138"/>
    <w:rsid w:val="00BE1B3D"/>
    <w:rsid w:val="00BF4E06"/>
    <w:rsid w:val="00C46F94"/>
    <w:rsid w:val="00C47AB8"/>
    <w:rsid w:val="00CE27FD"/>
    <w:rsid w:val="00CE70F8"/>
    <w:rsid w:val="00D16857"/>
    <w:rsid w:val="00DB6D9E"/>
    <w:rsid w:val="00DD74A6"/>
    <w:rsid w:val="00E63BBB"/>
    <w:rsid w:val="00E73BAD"/>
    <w:rsid w:val="00EB2127"/>
    <w:rsid w:val="00EF6F02"/>
    <w:rsid w:val="00F01199"/>
    <w:rsid w:val="00F02D8F"/>
    <w:rsid w:val="00F05944"/>
    <w:rsid w:val="00F568AC"/>
    <w:rsid w:val="00F73DCC"/>
    <w:rsid w:val="00FD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0F21"/>
  <w15:docId w15:val="{7EDCFC74-BE93-40FC-8063-8DAA4894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070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1"/>
    <w:next w:val="a0"/>
    <w:link w:val="20"/>
    <w:qFormat/>
    <w:rsid w:val="000D0C31"/>
    <w:pPr>
      <w:numPr>
        <w:ilvl w:val="1"/>
        <w:numId w:val="9"/>
      </w:numPr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890700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0D0C31"/>
    <w:rPr>
      <w:rFonts w:ascii="Arial" w:eastAsia="MS Mincho" w:hAnsi="Arial" w:cs="Tahoma"/>
      <w:b/>
      <w:bCs/>
      <w:i/>
      <w:iCs/>
      <w:sz w:val="28"/>
      <w:szCs w:val="28"/>
      <w:lang w:eastAsia="ar-SA"/>
    </w:rPr>
  </w:style>
  <w:style w:type="numbering" w:customStyle="1" w:styleId="10">
    <w:name w:val="Нет списка1"/>
    <w:next w:val="a3"/>
    <w:semiHidden/>
    <w:rsid w:val="000D0C31"/>
  </w:style>
  <w:style w:type="character" w:customStyle="1" w:styleId="WW8Num2z0">
    <w:name w:val="WW8Num2z0"/>
    <w:rsid w:val="000D0C31"/>
    <w:rPr>
      <w:rFonts w:ascii="Wingdings" w:hAnsi="Wingdings"/>
    </w:rPr>
  </w:style>
  <w:style w:type="character" w:customStyle="1" w:styleId="WW8Num3z0">
    <w:name w:val="WW8Num3z0"/>
    <w:rsid w:val="000D0C31"/>
    <w:rPr>
      <w:rFonts w:ascii="Wingdings" w:hAnsi="Wingdings"/>
    </w:rPr>
  </w:style>
  <w:style w:type="character" w:customStyle="1" w:styleId="WW8Num4z0">
    <w:name w:val="WW8Num4z0"/>
    <w:rsid w:val="000D0C31"/>
    <w:rPr>
      <w:rFonts w:ascii="Wingdings" w:hAnsi="Wingdings"/>
    </w:rPr>
  </w:style>
  <w:style w:type="character" w:customStyle="1" w:styleId="WW8Num5z0">
    <w:name w:val="WW8Num5z0"/>
    <w:rsid w:val="000D0C31"/>
    <w:rPr>
      <w:rFonts w:ascii="Wingdings" w:hAnsi="Wingdings"/>
    </w:rPr>
  </w:style>
  <w:style w:type="character" w:customStyle="1" w:styleId="WW8Num6z0">
    <w:name w:val="WW8Num6z0"/>
    <w:rsid w:val="000D0C31"/>
    <w:rPr>
      <w:rFonts w:ascii="Wingdings" w:hAnsi="Wingdings"/>
    </w:rPr>
  </w:style>
  <w:style w:type="character" w:customStyle="1" w:styleId="WW8Num7z0">
    <w:name w:val="WW8Num7z0"/>
    <w:rsid w:val="000D0C31"/>
    <w:rPr>
      <w:rFonts w:ascii="Wingdings" w:hAnsi="Wingdings"/>
    </w:rPr>
  </w:style>
  <w:style w:type="character" w:customStyle="1" w:styleId="WW8Num8z0">
    <w:name w:val="WW8Num8z0"/>
    <w:rsid w:val="000D0C31"/>
    <w:rPr>
      <w:rFonts w:ascii="Wingdings" w:hAnsi="Wingdings"/>
    </w:rPr>
  </w:style>
  <w:style w:type="character" w:customStyle="1" w:styleId="WW8Num9z0">
    <w:name w:val="WW8Num9z0"/>
    <w:rsid w:val="000D0C31"/>
    <w:rPr>
      <w:rFonts w:ascii="Wingdings" w:hAnsi="Wingdings"/>
    </w:rPr>
  </w:style>
  <w:style w:type="character" w:customStyle="1" w:styleId="WW8Num10z0">
    <w:name w:val="WW8Num10z0"/>
    <w:rsid w:val="000D0C31"/>
    <w:rPr>
      <w:rFonts w:ascii="Wingdings" w:hAnsi="Wingdings"/>
    </w:rPr>
  </w:style>
  <w:style w:type="character" w:customStyle="1" w:styleId="WW8Num11z0">
    <w:name w:val="WW8Num11z0"/>
    <w:rsid w:val="000D0C31"/>
    <w:rPr>
      <w:rFonts w:ascii="Wingdings" w:hAnsi="Wingdings"/>
    </w:rPr>
  </w:style>
  <w:style w:type="character" w:customStyle="1" w:styleId="WW8Num12z0">
    <w:name w:val="WW8Num12z0"/>
    <w:rsid w:val="000D0C31"/>
    <w:rPr>
      <w:rFonts w:ascii="Wingdings" w:hAnsi="Wingdings"/>
    </w:rPr>
  </w:style>
  <w:style w:type="character" w:customStyle="1" w:styleId="WW8Num13z0">
    <w:name w:val="WW8Num13z0"/>
    <w:rsid w:val="000D0C31"/>
    <w:rPr>
      <w:rFonts w:ascii="Wingdings" w:hAnsi="Wingdings"/>
    </w:rPr>
  </w:style>
  <w:style w:type="character" w:customStyle="1" w:styleId="Absatz-Standardschriftart">
    <w:name w:val="Absatz-Standardschriftart"/>
    <w:rsid w:val="000D0C31"/>
  </w:style>
  <w:style w:type="character" w:customStyle="1" w:styleId="WW-Absatz-Standardschriftart">
    <w:name w:val="WW-Absatz-Standardschriftart"/>
    <w:rsid w:val="000D0C31"/>
  </w:style>
  <w:style w:type="character" w:customStyle="1" w:styleId="WW8Num3z1">
    <w:name w:val="WW8Num3z1"/>
    <w:rsid w:val="000D0C31"/>
    <w:rPr>
      <w:rFonts w:ascii="Courier New" w:hAnsi="Courier New" w:cs="Courier New"/>
    </w:rPr>
  </w:style>
  <w:style w:type="character" w:customStyle="1" w:styleId="WW8Num3z3">
    <w:name w:val="WW8Num3z3"/>
    <w:rsid w:val="000D0C31"/>
    <w:rPr>
      <w:rFonts w:ascii="Symbol" w:hAnsi="Symbol"/>
    </w:rPr>
  </w:style>
  <w:style w:type="character" w:customStyle="1" w:styleId="WW8Num4z1">
    <w:name w:val="WW8Num4z1"/>
    <w:rsid w:val="000D0C31"/>
    <w:rPr>
      <w:rFonts w:ascii="Courier New" w:hAnsi="Courier New" w:cs="Courier New"/>
    </w:rPr>
  </w:style>
  <w:style w:type="character" w:customStyle="1" w:styleId="WW8Num4z3">
    <w:name w:val="WW8Num4z3"/>
    <w:rsid w:val="000D0C31"/>
    <w:rPr>
      <w:rFonts w:ascii="Symbol" w:hAnsi="Symbol"/>
    </w:rPr>
  </w:style>
  <w:style w:type="character" w:customStyle="1" w:styleId="WW8Num5z1">
    <w:name w:val="WW8Num5z1"/>
    <w:rsid w:val="000D0C31"/>
    <w:rPr>
      <w:rFonts w:ascii="Courier New" w:hAnsi="Courier New" w:cs="Courier New"/>
    </w:rPr>
  </w:style>
  <w:style w:type="character" w:customStyle="1" w:styleId="WW8Num5z3">
    <w:name w:val="WW8Num5z3"/>
    <w:rsid w:val="000D0C31"/>
    <w:rPr>
      <w:rFonts w:ascii="Symbol" w:hAnsi="Symbol"/>
    </w:rPr>
  </w:style>
  <w:style w:type="character" w:customStyle="1" w:styleId="WW8Num6z1">
    <w:name w:val="WW8Num6z1"/>
    <w:rsid w:val="000D0C31"/>
    <w:rPr>
      <w:rFonts w:ascii="Courier New" w:hAnsi="Courier New" w:cs="Courier New"/>
    </w:rPr>
  </w:style>
  <w:style w:type="character" w:customStyle="1" w:styleId="WW8Num6z3">
    <w:name w:val="WW8Num6z3"/>
    <w:rsid w:val="000D0C31"/>
    <w:rPr>
      <w:rFonts w:ascii="Symbol" w:hAnsi="Symbol"/>
    </w:rPr>
  </w:style>
  <w:style w:type="character" w:customStyle="1" w:styleId="WW8Num7z1">
    <w:name w:val="WW8Num7z1"/>
    <w:rsid w:val="000D0C31"/>
    <w:rPr>
      <w:rFonts w:ascii="Courier New" w:hAnsi="Courier New" w:cs="Courier New"/>
    </w:rPr>
  </w:style>
  <w:style w:type="character" w:customStyle="1" w:styleId="WW8Num7z3">
    <w:name w:val="WW8Num7z3"/>
    <w:rsid w:val="000D0C31"/>
    <w:rPr>
      <w:rFonts w:ascii="Symbol" w:hAnsi="Symbol"/>
    </w:rPr>
  </w:style>
  <w:style w:type="character" w:customStyle="1" w:styleId="WW8Num8z1">
    <w:name w:val="WW8Num8z1"/>
    <w:rsid w:val="000D0C31"/>
    <w:rPr>
      <w:rFonts w:ascii="Courier New" w:hAnsi="Courier New" w:cs="Courier New"/>
    </w:rPr>
  </w:style>
  <w:style w:type="character" w:customStyle="1" w:styleId="WW8Num8z3">
    <w:name w:val="WW8Num8z3"/>
    <w:rsid w:val="000D0C31"/>
    <w:rPr>
      <w:rFonts w:ascii="Symbol" w:hAnsi="Symbol"/>
    </w:rPr>
  </w:style>
  <w:style w:type="character" w:customStyle="1" w:styleId="WW8Num9z1">
    <w:name w:val="WW8Num9z1"/>
    <w:rsid w:val="000D0C31"/>
    <w:rPr>
      <w:rFonts w:ascii="Courier New" w:hAnsi="Courier New" w:cs="Courier New"/>
    </w:rPr>
  </w:style>
  <w:style w:type="character" w:customStyle="1" w:styleId="WW8Num9z3">
    <w:name w:val="WW8Num9z3"/>
    <w:rsid w:val="000D0C31"/>
    <w:rPr>
      <w:rFonts w:ascii="Symbol" w:hAnsi="Symbol"/>
    </w:rPr>
  </w:style>
  <w:style w:type="character" w:customStyle="1" w:styleId="WW8Num10z1">
    <w:name w:val="WW8Num10z1"/>
    <w:rsid w:val="000D0C31"/>
    <w:rPr>
      <w:rFonts w:ascii="Courier New" w:hAnsi="Courier New" w:cs="Courier New"/>
    </w:rPr>
  </w:style>
  <w:style w:type="character" w:customStyle="1" w:styleId="WW8Num10z3">
    <w:name w:val="WW8Num10z3"/>
    <w:rsid w:val="000D0C31"/>
    <w:rPr>
      <w:rFonts w:ascii="Symbol" w:hAnsi="Symbol"/>
    </w:rPr>
  </w:style>
  <w:style w:type="character" w:customStyle="1" w:styleId="WW8Num11z1">
    <w:name w:val="WW8Num11z1"/>
    <w:rsid w:val="000D0C31"/>
    <w:rPr>
      <w:rFonts w:ascii="Courier New" w:hAnsi="Courier New" w:cs="Courier New"/>
    </w:rPr>
  </w:style>
  <w:style w:type="character" w:customStyle="1" w:styleId="WW8Num11z3">
    <w:name w:val="WW8Num11z3"/>
    <w:rsid w:val="000D0C31"/>
    <w:rPr>
      <w:rFonts w:ascii="Symbol" w:hAnsi="Symbol"/>
    </w:rPr>
  </w:style>
  <w:style w:type="character" w:customStyle="1" w:styleId="WW8Num12z1">
    <w:name w:val="WW8Num12z1"/>
    <w:rsid w:val="000D0C31"/>
    <w:rPr>
      <w:rFonts w:ascii="Courier New" w:hAnsi="Courier New" w:cs="Courier New"/>
    </w:rPr>
  </w:style>
  <w:style w:type="character" w:customStyle="1" w:styleId="WW8Num12z3">
    <w:name w:val="WW8Num12z3"/>
    <w:rsid w:val="000D0C31"/>
    <w:rPr>
      <w:rFonts w:ascii="Symbol" w:hAnsi="Symbol"/>
    </w:rPr>
  </w:style>
  <w:style w:type="character" w:customStyle="1" w:styleId="WW8Num13z1">
    <w:name w:val="WW8Num13z1"/>
    <w:rsid w:val="000D0C31"/>
    <w:rPr>
      <w:rFonts w:ascii="Courier New" w:hAnsi="Courier New" w:cs="Courier New"/>
    </w:rPr>
  </w:style>
  <w:style w:type="character" w:customStyle="1" w:styleId="WW8Num13z3">
    <w:name w:val="WW8Num13z3"/>
    <w:rsid w:val="000D0C31"/>
    <w:rPr>
      <w:rFonts w:ascii="Symbol" w:hAnsi="Symbol"/>
    </w:rPr>
  </w:style>
  <w:style w:type="character" w:customStyle="1" w:styleId="WW8Num14z0">
    <w:name w:val="WW8Num14z0"/>
    <w:rsid w:val="000D0C31"/>
    <w:rPr>
      <w:rFonts w:ascii="Wingdings" w:hAnsi="Wingdings"/>
    </w:rPr>
  </w:style>
  <w:style w:type="character" w:customStyle="1" w:styleId="WW8Num14z1">
    <w:name w:val="WW8Num14z1"/>
    <w:rsid w:val="000D0C31"/>
    <w:rPr>
      <w:rFonts w:ascii="Courier New" w:hAnsi="Courier New" w:cs="Courier New"/>
    </w:rPr>
  </w:style>
  <w:style w:type="character" w:customStyle="1" w:styleId="WW8Num14z3">
    <w:name w:val="WW8Num14z3"/>
    <w:rsid w:val="000D0C31"/>
    <w:rPr>
      <w:rFonts w:ascii="Symbol" w:hAnsi="Symbol"/>
    </w:rPr>
  </w:style>
  <w:style w:type="character" w:customStyle="1" w:styleId="WW8NumSt2z0">
    <w:name w:val="WW8NumSt2z0"/>
    <w:rsid w:val="000D0C31"/>
    <w:rPr>
      <w:rFonts w:ascii="Times New Roman" w:hAnsi="Times New Roman" w:cs="Times New Roman"/>
    </w:rPr>
  </w:style>
  <w:style w:type="character" w:customStyle="1" w:styleId="5">
    <w:name w:val="Основной шрифт абзаца5"/>
    <w:rsid w:val="000D0C31"/>
  </w:style>
  <w:style w:type="character" w:customStyle="1" w:styleId="4">
    <w:name w:val="Основной шрифт абзаца4"/>
    <w:rsid w:val="000D0C31"/>
  </w:style>
  <w:style w:type="character" w:customStyle="1" w:styleId="3">
    <w:name w:val="Основной шрифт абзаца3"/>
    <w:rsid w:val="000D0C31"/>
  </w:style>
  <w:style w:type="character" w:customStyle="1" w:styleId="21">
    <w:name w:val="Основной шрифт абзаца2"/>
    <w:rsid w:val="000D0C31"/>
  </w:style>
  <w:style w:type="character" w:customStyle="1" w:styleId="11">
    <w:name w:val="Основной шрифт абзаца1"/>
    <w:rsid w:val="000D0C31"/>
  </w:style>
  <w:style w:type="character" w:customStyle="1" w:styleId="a5">
    <w:name w:val="Верхний колонтитул Знак"/>
    <w:rsid w:val="000D0C31"/>
    <w:rPr>
      <w:sz w:val="24"/>
      <w:szCs w:val="24"/>
    </w:rPr>
  </w:style>
  <w:style w:type="character" w:customStyle="1" w:styleId="a6">
    <w:name w:val="Нижний колонтитул Знак"/>
    <w:rsid w:val="000D0C31"/>
    <w:rPr>
      <w:sz w:val="24"/>
      <w:szCs w:val="24"/>
    </w:rPr>
  </w:style>
  <w:style w:type="character" w:customStyle="1" w:styleId="a7">
    <w:name w:val="Знак Знак"/>
    <w:rsid w:val="000D0C31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0"/>
    <w:rsid w:val="000D0C3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0">
    <w:name w:val="Body Text"/>
    <w:basedOn w:val="a"/>
    <w:link w:val="a8"/>
    <w:rsid w:val="000D0C3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1"/>
    <w:link w:val="a0"/>
    <w:rsid w:val="000D0C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0"/>
    <w:rsid w:val="000D0C31"/>
    <w:rPr>
      <w:rFonts w:cs="Tahoma"/>
    </w:rPr>
  </w:style>
  <w:style w:type="paragraph" w:customStyle="1" w:styleId="50">
    <w:name w:val="Название5"/>
    <w:basedOn w:val="a"/>
    <w:rsid w:val="000D0C31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51">
    <w:name w:val="Указатель5"/>
    <w:basedOn w:val="a"/>
    <w:rsid w:val="000D0C31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40">
    <w:name w:val="Название4"/>
    <w:basedOn w:val="a"/>
    <w:rsid w:val="000D0C3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1">
    <w:name w:val="Указатель4"/>
    <w:basedOn w:val="a"/>
    <w:rsid w:val="000D0C3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0">
    <w:name w:val="Название3"/>
    <w:basedOn w:val="a"/>
    <w:rsid w:val="000D0C3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1">
    <w:name w:val="Указатель3"/>
    <w:basedOn w:val="a"/>
    <w:rsid w:val="000D0C3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2">
    <w:name w:val="Название2"/>
    <w:basedOn w:val="a"/>
    <w:rsid w:val="000D0C3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0D0C3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2">
    <w:name w:val="Название1"/>
    <w:basedOn w:val="a"/>
    <w:rsid w:val="000D0C3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0D0C3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a">
    <w:name w:val="header"/>
    <w:basedOn w:val="a"/>
    <w:link w:val="14"/>
    <w:rsid w:val="000D0C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Верхний колонтитул Знак1"/>
    <w:basedOn w:val="a1"/>
    <w:link w:val="aa"/>
    <w:rsid w:val="000D0C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15"/>
    <w:rsid w:val="000D0C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1"/>
    <w:link w:val="ab"/>
    <w:rsid w:val="000D0C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0D0C3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0D0C31"/>
    <w:pPr>
      <w:jc w:val="center"/>
    </w:pPr>
    <w:rPr>
      <w:b/>
      <w:bCs/>
    </w:rPr>
  </w:style>
  <w:style w:type="paragraph" w:styleId="ae">
    <w:name w:val="Balloon Text"/>
    <w:basedOn w:val="a"/>
    <w:link w:val="af"/>
    <w:rsid w:val="000D0C31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">
    <w:name w:val="Текст выноски Знак"/>
    <w:basedOn w:val="a1"/>
    <w:link w:val="ae"/>
    <w:rsid w:val="000D0C31"/>
    <w:rPr>
      <w:rFonts w:ascii="Tahoma" w:eastAsia="Times New Roman" w:hAnsi="Tahoma" w:cs="Times New Roman"/>
      <w:sz w:val="16"/>
      <w:szCs w:val="16"/>
      <w:lang w:eastAsia="ar-SA"/>
    </w:rPr>
  </w:style>
  <w:style w:type="paragraph" w:styleId="af0">
    <w:name w:val="No Spacing"/>
    <w:qFormat/>
    <w:rsid w:val="000D0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rsid w:val="00AA7199"/>
    <w:pPr>
      <w:widowControl w:val="0"/>
      <w:suppressAutoHyphens/>
      <w:spacing w:before="280" w:after="119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6A0B3-5926-4B5A-9052-B0980AA9D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154</Pages>
  <Words>24401</Words>
  <Characters>139089</Characters>
  <Application>Microsoft Office Word</Application>
  <DocSecurity>0</DocSecurity>
  <Lines>1159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КорпичГН</dc:creator>
  <cp:keywords/>
  <dc:description/>
  <cp:lastModifiedBy>КорпичГН</cp:lastModifiedBy>
  <cp:revision>59</cp:revision>
  <cp:lastPrinted>2006-01-01T17:02:00Z</cp:lastPrinted>
  <dcterms:created xsi:type="dcterms:W3CDTF">2018-06-28T04:09:00Z</dcterms:created>
  <dcterms:modified xsi:type="dcterms:W3CDTF">2018-10-27T08:15:00Z</dcterms:modified>
</cp:coreProperties>
</file>